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BAC" w:rsidRDefault="00E51BAC" w:rsidP="00142B90">
      <w:pPr>
        <w:widowControl/>
        <w:shd w:val="clear" w:color="auto" w:fill="FFFFFF"/>
        <w:wordWrap/>
        <w:autoSpaceDE/>
        <w:autoSpaceDN/>
        <w:jc w:val="center"/>
        <w:rPr>
          <w:kern w:val="0"/>
          <w:sz w:val="28"/>
          <w:szCs w:val="28"/>
          <w:lang w:val="ru-RU" w:eastAsia="ru-RU"/>
        </w:rPr>
      </w:pPr>
    </w:p>
    <w:p w:rsidR="002D600B" w:rsidRDefault="003B2DCF" w:rsidP="00E51BAC">
      <w:pPr>
        <w:widowControl/>
        <w:wordWrap/>
        <w:autoSpaceDE/>
        <w:autoSpaceDN/>
        <w:jc w:val="left"/>
        <w:rPr>
          <w:kern w:val="0"/>
          <w:sz w:val="28"/>
          <w:szCs w:val="28"/>
          <w:lang w:val="ru-RU" w:eastAsia="ru-RU"/>
        </w:rPr>
      </w:pPr>
      <w:r>
        <w:rPr>
          <w:noProof/>
          <w:kern w:val="0"/>
          <w:sz w:val="28"/>
          <w:szCs w:val="28"/>
          <w:lang w:val="ru-RU" w:eastAsia="ru-RU"/>
        </w:rPr>
        <w:drawing>
          <wp:inline distT="0" distB="0" distL="0" distR="0">
            <wp:extent cx="6120765" cy="8643865"/>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8643865"/>
                    </a:xfrm>
                    <a:prstGeom prst="rect">
                      <a:avLst/>
                    </a:prstGeom>
                    <a:noFill/>
                    <a:ln>
                      <a:noFill/>
                    </a:ln>
                  </pic:spPr>
                </pic:pic>
              </a:graphicData>
            </a:graphic>
          </wp:inline>
        </w:drawing>
      </w:r>
    </w:p>
    <w:p w:rsidR="00142B90" w:rsidRPr="00142B90" w:rsidRDefault="00142B90" w:rsidP="00142B90">
      <w:pPr>
        <w:widowControl/>
        <w:shd w:val="clear" w:color="auto" w:fill="FFFFFF"/>
        <w:wordWrap/>
        <w:autoSpaceDE/>
        <w:autoSpaceDN/>
        <w:jc w:val="center"/>
        <w:rPr>
          <w:kern w:val="0"/>
          <w:sz w:val="28"/>
          <w:szCs w:val="28"/>
          <w:lang w:val="ru-RU" w:eastAsia="ru-RU"/>
        </w:rPr>
      </w:pPr>
    </w:p>
    <w:p w:rsidR="003B2DCF" w:rsidRDefault="003B2DCF" w:rsidP="00142B90">
      <w:pPr>
        <w:widowControl/>
        <w:shd w:val="clear" w:color="auto" w:fill="FFFFFF"/>
        <w:wordWrap/>
        <w:autoSpaceDE/>
        <w:autoSpaceDN/>
        <w:jc w:val="center"/>
        <w:rPr>
          <w:b/>
          <w:bCs/>
          <w:sz w:val="28"/>
          <w:szCs w:val="28"/>
          <w:lang w:val="ru-RU"/>
        </w:rPr>
      </w:pPr>
    </w:p>
    <w:p w:rsidR="003B2DCF" w:rsidRDefault="003B2DCF" w:rsidP="00142B90">
      <w:pPr>
        <w:widowControl/>
        <w:shd w:val="clear" w:color="auto" w:fill="FFFFFF"/>
        <w:wordWrap/>
        <w:autoSpaceDE/>
        <w:autoSpaceDN/>
        <w:jc w:val="center"/>
        <w:rPr>
          <w:b/>
          <w:bCs/>
          <w:sz w:val="28"/>
          <w:szCs w:val="28"/>
          <w:lang w:val="ru-RU"/>
        </w:rPr>
      </w:pPr>
    </w:p>
    <w:p w:rsidR="00B1008F" w:rsidRDefault="00B1008F" w:rsidP="00142B90">
      <w:pPr>
        <w:widowControl/>
        <w:shd w:val="clear" w:color="auto" w:fill="FFFFFF"/>
        <w:wordWrap/>
        <w:autoSpaceDE/>
        <w:autoSpaceDN/>
        <w:jc w:val="center"/>
        <w:rPr>
          <w:b/>
          <w:bCs/>
          <w:sz w:val="28"/>
          <w:szCs w:val="28"/>
          <w:lang w:val="ru-RU"/>
        </w:rPr>
      </w:pPr>
      <w:r w:rsidRPr="00B1008F">
        <w:rPr>
          <w:b/>
          <w:bCs/>
          <w:sz w:val="28"/>
          <w:szCs w:val="28"/>
          <w:lang w:val="ru-RU"/>
        </w:rPr>
        <w:lastRenderedPageBreak/>
        <w:t xml:space="preserve">СОДЕРЖАНИЕ </w:t>
      </w:r>
    </w:p>
    <w:p w:rsidR="00BC7966" w:rsidRPr="00264A1A" w:rsidRDefault="00BC7966" w:rsidP="00264A1A">
      <w:pPr>
        <w:pStyle w:val="1"/>
        <w:wordWrap/>
        <w:spacing w:before="0" w:line="360" w:lineRule="auto"/>
        <w:jc w:val="center"/>
        <w:rPr>
          <w:color w:val="7030A0"/>
          <w:sz w:val="24"/>
          <w:szCs w:val="24"/>
          <w:lang w:val="ru-RU"/>
        </w:rPr>
      </w:pPr>
      <w:bookmarkStart w:id="0" w:name="_Toc84518158"/>
      <w:r w:rsidRPr="00264A1A">
        <w:rPr>
          <w:rFonts w:ascii="Times New Roman" w:hAnsi="Times New Roman"/>
          <w:b/>
          <w:bCs/>
          <w:color w:val="000000"/>
          <w:w w:val="0"/>
          <w:sz w:val="24"/>
          <w:szCs w:val="24"/>
          <w:lang w:val="ru-RU"/>
        </w:rPr>
        <w:t>П</w:t>
      </w:r>
      <w:r w:rsidR="00EB78D1" w:rsidRPr="00264A1A">
        <w:rPr>
          <w:rFonts w:ascii="Times New Roman" w:hAnsi="Times New Roman"/>
          <w:b/>
          <w:bCs/>
          <w:color w:val="000000"/>
          <w:w w:val="0"/>
          <w:sz w:val="24"/>
          <w:szCs w:val="24"/>
          <w:lang w:val="ru-RU"/>
        </w:rPr>
        <w:t>ояснительная записка</w:t>
      </w:r>
      <w:bookmarkEnd w:id="0"/>
    </w:p>
    <w:p w:rsidR="00BC7966" w:rsidRPr="00264A1A" w:rsidRDefault="0025789F" w:rsidP="00264A1A">
      <w:pPr>
        <w:tabs>
          <w:tab w:val="left" w:pos="851"/>
        </w:tabs>
        <w:wordWrap/>
        <w:spacing w:line="360" w:lineRule="auto"/>
        <w:ind w:firstLine="709"/>
        <w:rPr>
          <w:sz w:val="24"/>
          <w:lang w:val="ru-RU"/>
        </w:rPr>
      </w:pPr>
      <w:proofErr w:type="gramStart"/>
      <w:r w:rsidRPr="00264A1A">
        <w:rPr>
          <w:sz w:val="24"/>
          <w:lang w:val="ru-RU"/>
        </w:rPr>
        <w:t>Р</w:t>
      </w:r>
      <w:r w:rsidR="00540180" w:rsidRPr="00264A1A">
        <w:rPr>
          <w:sz w:val="24"/>
          <w:lang w:val="ru-RU"/>
        </w:rPr>
        <w:t>абочая программа восп</w:t>
      </w:r>
      <w:r w:rsidRPr="00264A1A">
        <w:rPr>
          <w:sz w:val="24"/>
          <w:lang w:val="ru-RU"/>
        </w:rPr>
        <w:t xml:space="preserve">итания для </w:t>
      </w:r>
      <w:r w:rsidR="00540180" w:rsidRPr="00264A1A">
        <w:rPr>
          <w:sz w:val="24"/>
          <w:lang w:val="ru-RU"/>
        </w:rPr>
        <w:t>образовательн</w:t>
      </w:r>
      <w:r w:rsidRPr="00264A1A">
        <w:rPr>
          <w:sz w:val="24"/>
          <w:lang w:val="ru-RU"/>
        </w:rPr>
        <w:t>ой организации</w:t>
      </w:r>
      <w:r w:rsidR="00540180" w:rsidRPr="00264A1A">
        <w:rPr>
          <w:sz w:val="24"/>
          <w:lang w:val="ru-RU"/>
        </w:rPr>
        <w:t xml:space="preserve"> </w:t>
      </w:r>
      <w:r w:rsidRPr="00264A1A">
        <w:rPr>
          <w:sz w:val="24"/>
          <w:lang w:val="ru-RU"/>
        </w:rPr>
        <w:t>дополнительного</w:t>
      </w:r>
      <w:r w:rsidR="00540180" w:rsidRPr="00264A1A">
        <w:rPr>
          <w:sz w:val="24"/>
          <w:lang w:val="ru-RU"/>
        </w:rPr>
        <w:t xml:space="preserve"> образования (далее </w:t>
      </w:r>
      <w:r w:rsidR="002D619C" w:rsidRPr="00264A1A">
        <w:rPr>
          <w:sz w:val="24"/>
          <w:lang w:val="ru-RU"/>
        </w:rPr>
        <w:t xml:space="preserve">соответственно </w:t>
      </w:r>
      <w:r w:rsidR="0054664C" w:rsidRPr="00264A1A">
        <w:rPr>
          <w:sz w:val="24"/>
          <w:lang w:val="ru-RU"/>
        </w:rPr>
        <w:t>–</w:t>
      </w:r>
      <w:r w:rsidR="00B60F50" w:rsidRPr="00264A1A">
        <w:rPr>
          <w:sz w:val="24"/>
          <w:lang w:val="ru-RU"/>
        </w:rPr>
        <w:t xml:space="preserve"> </w:t>
      </w:r>
      <w:r w:rsidRPr="00264A1A">
        <w:rPr>
          <w:sz w:val="24"/>
          <w:lang w:val="ru-RU"/>
        </w:rPr>
        <w:t>Центра</w:t>
      </w:r>
      <w:r w:rsidR="002D619C" w:rsidRPr="00264A1A">
        <w:rPr>
          <w:sz w:val="24"/>
          <w:lang w:val="ru-RU"/>
        </w:rPr>
        <w:t>,</w:t>
      </w:r>
      <w:r w:rsidRPr="00264A1A">
        <w:rPr>
          <w:sz w:val="24"/>
          <w:lang w:val="ru-RU"/>
        </w:rPr>
        <w:t xml:space="preserve"> Программа Центра</w:t>
      </w:r>
      <w:r w:rsidR="00540180" w:rsidRPr="00264A1A">
        <w:rPr>
          <w:sz w:val="24"/>
          <w:lang w:val="ru-RU"/>
        </w:rPr>
        <w:t xml:space="preserve">), предусматривает </w:t>
      </w:r>
      <w:r w:rsidRPr="00264A1A">
        <w:rPr>
          <w:sz w:val="24"/>
          <w:lang w:val="ru-RU"/>
        </w:rPr>
        <w:t>реализацию</w:t>
      </w:r>
      <w:r w:rsidR="00C46243" w:rsidRPr="00264A1A">
        <w:rPr>
          <w:sz w:val="24"/>
          <w:lang w:val="ru-RU"/>
        </w:rPr>
        <w:t xml:space="preserve"> процесса </w:t>
      </w:r>
      <w:r w:rsidR="00540180" w:rsidRPr="00264A1A">
        <w:rPr>
          <w:sz w:val="24"/>
          <w:lang w:val="ru-RU"/>
        </w:rPr>
        <w:t xml:space="preserve">воспитания на основе </w:t>
      </w:r>
      <w:r w:rsidR="00DD4324" w:rsidRPr="00264A1A">
        <w:rPr>
          <w:sz w:val="24"/>
          <w:lang w:val="ru-RU"/>
        </w:rPr>
        <w:t xml:space="preserve">Федерального закона </w:t>
      </w:r>
      <w:r w:rsidR="002D619C" w:rsidRPr="00264A1A">
        <w:rPr>
          <w:sz w:val="24"/>
          <w:lang w:val="ru-RU"/>
        </w:rPr>
        <w:br/>
      </w:r>
      <w:r w:rsidR="00DD4324" w:rsidRPr="00264A1A">
        <w:rPr>
          <w:sz w:val="24"/>
          <w:lang w:val="ru-RU"/>
        </w:rPr>
        <w:t>от 29 декабря 2012 г. № 273-ФЗ «Об образовании в Российской Федерации»</w:t>
      </w:r>
      <w:r w:rsidR="00A71499" w:rsidRPr="00264A1A">
        <w:rPr>
          <w:sz w:val="24"/>
          <w:lang w:val="ru-RU"/>
        </w:rPr>
        <w:t xml:space="preserve">, </w:t>
      </w:r>
      <w:r w:rsidR="00540180" w:rsidRPr="00264A1A">
        <w:rPr>
          <w:sz w:val="24"/>
          <w:lang w:val="ru-RU"/>
        </w:rPr>
        <w:t xml:space="preserve">с учетом Стратегии развития воспитания в </w:t>
      </w:r>
      <w:r w:rsidR="003863C3" w:rsidRPr="00264A1A">
        <w:rPr>
          <w:sz w:val="24"/>
          <w:lang w:val="ru-RU"/>
        </w:rPr>
        <w:t>Р</w:t>
      </w:r>
      <w:r w:rsidR="002D619C" w:rsidRPr="00264A1A">
        <w:rPr>
          <w:sz w:val="24"/>
          <w:lang w:val="ru-RU"/>
        </w:rPr>
        <w:t xml:space="preserve">оссийской Федерации </w:t>
      </w:r>
      <w:r w:rsidR="00540180" w:rsidRPr="00264A1A">
        <w:rPr>
          <w:sz w:val="24"/>
          <w:lang w:val="ru-RU"/>
        </w:rPr>
        <w:t xml:space="preserve"> на период до 2025 года</w:t>
      </w:r>
      <w:r w:rsidR="00D631A7" w:rsidRPr="00264A1A">
        <w:rPr>
          <w:sz w:val="24"/>
          <w:lang w:val="ru-RU"/>
        </w:rPr>
        <w:t xml:space="preserve"> и Плана мероприятий по е</w:t>
      </w:r>
      <w:r w:rsidR="0088066E" w:rsidRPr="00264A1A">
        <w:rPr>
          <w:sz w:val="24"/>
          <w:lang w:val="ru-RU"/>
        </w:rPr>
        <w:t>е</w:t>
      </w:r>
      <w:r w:rsidR="00E51BAC">
        <w:rPr>
          <w:sz w:val="24"/>
          <w:lang w:val="ru-RU"/>
        </w:rPr>
        <w:t xml:space="preserve"> реализации в 2023–2026</w:t>
      </w:r>
      <w:r w:rsidR="00D631A7" w:rsidRPr="00264A1A">
        <w:rPr>
          <w:sz w:val="24"/>
          <w:lang w:val="ru-RU"/>
        </w:rPr>
        <w:t xml:space="preserve"> годах</w:t>
      </w:r>
      <w:r w:rsidRPr="00264A1A">
        <w:rPr>
          <w:sz w:val="24"/>
          <w:lang w:val="ru-RU"/>
        </w:rPr>
        <w:t xml:space="preserve">. </w:t>
      </w:r>
      <w:proofErr w:type="gramEnd"/>
    </w:p>
    <w:p w:rsidR="00B93005" w:rsidRPr="00264A1A" w:rsidRDefault="00960817" w:rsidP="00264A1A">
      <w:pPr>
        <w:tabs>
          <w:tab w:val="left" w:pos="851"/>
        </w:tabs>
        <w:wordWrap/>
        <w:spacing w:line="360" w:lineRule="auto"/>
        <w:ind w:firstLine="709"/>
        <w:rPr>
          <w:color w:val="000000"/>
          <w:w w:val="0"/>
          <w:sz w:val="24"/>
          <w:lang w:val="ru-RU"/>
        </w:rPr>
      </w:pPr>
      <w:r w:rsidRPr="00264A1A">
        <w:rPr>
          <w:color w:val="000000"/>
          <w:w w:val="0"/>
          <w:sz w:val="24"/>
          <w:lang w:val="ru-RU"/>
        </w:rPr>
        <w:t>Программа</w:t>
      </w:r>
      <w:r w:rsidR="00BC7966" w:rsidRPr="00264A1A">
        <w:rPr>
          <w:color w:val="000000"/>
          <w:w w:val="0"/>
          <w:sz w:val="24"/>
          <w:lang w:val="ru-RU"/>
        </w:rPr>
        <w:t xml:space="preserve"> является методическим документом, определяющим комплекс основных характеристик воспитательной работы, осуществляемой в </w:t>
      </w:r>
      <w:r w:rsidR="0025789F" w:rsidRPr="00264A1A">
        <w:rPr>
          <w:color w:val="000000"/>
          <w:w w:val="0"/>
          <w:sz w:val="24"/>
          <w:lang w:val="ru-RU"/>
        </w:rPr>
        <w:t>Центре</w:t>
      </w:r>
      <w:r w:rsidR="000741F8" w:rsidRPr="00264A1A">
        <w:rPr>
          <w:color w:val="000000"/>
          <w:w w:val="0"/>
          <w:sz w:val="24"/>
          <w:lang w:val="ru-RU"/>
        </w:rPr>
        <w:t xml:space="preserve">, </w:t>
      </w:r>
      <w:r w:rsidR="00BC7966" w:rsidRPr="00264A1A">
        <w:rPr>
          <w:color w:val="000000"/>
          <w:w w:val="0"/>
          <w:sz w:val="24"/>
          <w:lang w:val="ru-RU"/>
        </w:rPr>
        <w:t>разрабатывается с уч</w:t>
      </w:r>
      <w:r w:rsidR="0088066E" w:rsidRPr="00264A1A">
        <w:rPr>
          <w:color w:val="000000"/>
          <w:w w:val="0"/>
          <w:sz w:val="24"/>
          <w:lang w:val="ru-RU"/>
        </w:rPr>
        <w:t>е</w:t>
      </w:r>
      <w:r w:rsidR="00BC7966" w:rsidRPr="00264A1A">
        <w:rPr>
          <w:color w:val="000000"/>
          <w:w w:val="0"/>
          <w:sz w:val="24"/>
          <w:lang w:val="ru-RU"/>
        </w:rPr>
        <w:t>том государственной политики в о</w:t>
      </w:r>
      <w:r w:rsidRPr="00264A1A">
        <w:rPr>
          <w:color w:val="000000"/>
          <w:w w:val="0"/>
          <w:sz w:val="24"/>
          <w:lang w:val="ru-RU"/>
        </w:rPr>
        <w:t>бласти образования и воспитания</w:t>
      </w:r>
      <w:r w:rsidR="00B93005" w:rsidRPr="00264A1A">
        <w:rPr>
          <w:color w:val="000000"/>
          <w:w w:val="0"/>
          <w:sz w:val="24"/>
          <w:lang w:val="ru-RU"/>
        </w:rPr>
        <w:t>.</w:t>
      </w:r>
    </w:p>
    <w:p w:rsidR="004B0C31" w:rsidRPr="00264A1A" w:rsidRDefault="004B0C31" w:rsidP="00264A1A">
      <w:pPr>
        <w:tabs>
          <w:tab w:val="left" w:pos="851"/>
        </w:tabs>
        <w:wordWrap/>
        <w:spacing w:line="360" w:lineRule="auto"/>
        <w:ind w:firstLine="709"/>
        <w:rPr>
          <w:color w:val="000000"/>
          <w:w w:val="0"/>
          <w:sz w:val="24"/>
          <w:lang w:val="ru-RU"/>
        </w:rPr>
      </w:pPr>
      <w:r w:rsidRPr="00264A1A">
        <w:rPr>
          <w:color w:val="000000"/>
          <w:w w:val="0"/>
          <w:sz w:val="24"/>
          <w:lang w:val="ru-RU"/>
        </w:rPr>
        <w:t>Программа основывается на единстве и преемственности</w:t>
      </w:r>
      <w:r w:rsidR="0025789F" w:rsidRPr="00264A1A">
        <w:rPr>
          <w:color w:val="000000"/>
          <w:w w:val="0"/>
          <w:sz w:val="24"/>
          <w:lang w:val="ru-RU"/>
        </w:rPr>
        <w:t xml:space="preserve"> воспитательного процесса</w:t>
      </w:r>
      <w:r w:rsidRPr="00264A1A">
        <w:rPr>
          <w:color w:val="000000"/>
          <w:w w:val="0"/>
          <w:sz w:val="24"/>
          <w:lang w:val="ru-RU"/>
        </w:rPr>
        <w:t xml:space="preserve"> </w:t>
      </w:r>
      <w:r w:rsidR="00D96DCC" w:rsidRPr="00264A1A">
        <w:rPr>
          <w:color w:val="000000"/>
          <w:w w:val="0"/>
          <w:sz w:val="24"/>
          <w:lang w:val="ru-RU"/>
        </w:rPr>
        <w:t>на уровне всех возрастных групп обучающихся</w:t>
      </w:r>
      <w:r w:rsidRPr="00264A1A">
        <w:rPr>
          <w:color w:val="000000"/>
          <w:w w:val="0"/>
          <w:sz w:val="24"/>
          <w:lang w:val="ru-RU"/>
        </w:rPr>
        <w:t>, соотносится с примерными рабочими программами воспитания для образовательных организаций, реализующих образовательные программы дошкольного образования и</w:t>
      </w:r>
      <w:r w:rsidR="00D96DCC" w:rsidRPr="00264A1A">
        <w:rPr>
          <w:color w:val="000000"/>
          <w:w w:val="0"/>
          <w:sz w:val="24"/>
          <w:lang w:val="ru-RU"/>
        </w:rPr>
        <w:t xml:space="preserve"> общего</w:t>
      </w:r>
      <w:r w:rsidRPr="00264A1A">
        <w:rPr>
          <w:color w:val="000000"/>
          <w:w w:val="0"/>
          <w:sz w:val="24"/>
          <w:lang w:val="ru-RU"/>
        </w:rPr>
        <w:t xml:space="preserve"> образования.</w:t>
      </w:r>
    </w:p>
    <w:p w:rsidR="00E0615D" w:rsidRPr="00264A1A" w:rsidRDefault="00960817" w:rsidP="00264A1A">
      <w:pPr>
        <w:tabs>
          <w:tab w:val="left" w:pos="851"/>
        </w:tabs>
        <w:wordWrap/>
        <w:spacing w:line="360" w:lineRule="auto"/>
        <w:ind w:firstLine="709"/>
        <w:rPr>
          <w:color w:val="000000"/>
          <w:w w:val="0"/>
          <w:sz w:val="24"/>
          <w:lang w:val="ru-RU"/>
        </w:rPr>
      </w:pPr>
      <w:r w:rsidRPr="00264A1A">
        <w:rPr>
          <w:color w:val="000000"/>
          <w:w w:val="0"/>
          <w:sz w:val="24"/>
          <w:lang w:val="ru-RU"/>
        </w:rPr>
        <w:t>П</w:t>
      </w:r>
      <w:r w:rsidR="00BC7966" w:rsidRPr="00264A1A">
        <w:rPr>
          <w:color w:val="000000"/>
          <w:w w:val="0"/>
          <w:sz w:val="24"/>
          <w:lang w:val="ru-RU"/>
        </w:rPr>
        <w:t xml:space="preserve">рограмма предназначена для планирования и организации системной воспитательной деятельности с целью достижения </w:t>
      </w:r>
      <w:proofErr w:type="gramStart"/>
      <w:r w:rsidR="00BC7966" w:rsidRPr="00264A1A">
        <w:rPr>
          <w:color w:val="000000"/>
          <w:w w:val="0"/>
          <w:sz w:val="24"/>
          <w:lang w:val="ru-RU"/>
        </w:rPr>
        <w:t>обучающимися</w:t>
      </w:r>
      <w:proofErr w:type="gramEnd"/>
      <w:r w:rsidR="00D96DCC" w:rsidRPr="00264A1A">
        <w:rPr>
          <w:color w:val="000000"/>
          <w:w w:val="0"/>
          <w:sz w:val="24"/>
          <w:lang w:val="ru-RU"/>
        </w:rPr>
        <w:t xml:space="preserve"> Центра</w:t>
      </w:r>
      <w:r w:rsidR="00BC7966" w:rsidRPr="00264A1A">
        <w:rPr>
          <w:color w:val="000000"/>
          <w:w w:val="0"/>
          <w:sz w:val="24"/>
          <w:lang w:val="ru-RU"/>
        </w:rPr>
        <w:t xml:space="preserve"> личностных результатов образования</w:t>
      </w:r>
      <w:r w:rsidR="000C19B5" w:rsidRPr="00264A1A">
        <w:rPr>
          <w:color w:val="000000"/>
          <w:w w:val="0"/>
          <w:sz w:val="24"/>
          <w:lang w:val="ru-RU"/>
        </w:rPr>
        <w:t xml:space="preserve"> и воспитания.</w:t>
      </w:r>
      <w:r w:rsidR="00BC7966" w:rsidRPr="00264A1A">
        <w:rPr>
          <w:color w:val="000000"/>
          <w:w w:val="0"/>
          <w:sz w:val="24"/>
          <w:lang w:val="ru-RU"/>
        </w:rPr>
        <w:t xml:space="preserve"> </w:t>
      </w:r>
      <w:proofErr w:type="gramStart"/>
      <w:r w:rsidR="000C19B5" w:rsidRPr="00264A1A">
        <w:rPr>
          <w:color w:val="000000"/>
          <w:w w:val="0"/>
          <w:sz w:val="24"/>
          <w:lang w:val="ru-RU"/>
        </w:rPr>
        <w:t>Р</w:t>
      </w:r>
      <w:r w:rsidR="00BC7966" w:rsidRPr="00264A1A">
        <w:rPr>
          <w:color w:val="000000"/>
          <w:w w:val="0"/>
          <w:sz w:val="24"/>
          <w:lang w:val="ru-RU"/>
        </w:rPr>
        <w:t>азрабатывается и утверждается с участием</w:t>
      </w:r>
      <w:r w:rsidR="004C53A9" w:rsidRPr="00264A1A">
        <w:rPr>
          <w:color w:val="000000"/>
          <w:w w:val="0"/>
          <w:sz w:val="24"/>
          <w:lang w:val="ru-RU"/>
        </w:rPr>
        <w:t xml:space="preserve"> коллегиальных органов управления </w:t>
      </w:r>
      <w:r w:rsidR="00D96DCC" w:rsidRPr="00264A1A">
        <w:rPr>
          <w:color w:val="000000"/>
          <w:w w:val="0"/>
          <w:sz w:val="24"/>
          <w:lang w:val="ru-RU"/>
        </w:rPr>
        <w:t>Центра</w:t>
      </w:r>
      <w:r w:rsidR="000C19B5" w:rsidRPr="00264A1A">
        <w:rPr>
          <w:color w:val="000000"/>
          <w:w w:val="0"/>
          <w:sz w:val="24"/>
          <w:lang w:val="ru-RU"/>
        </w:rPr>
        <w:t xml:space="preserve">: </w:t>
      </w:r>
      <w:r w:rsidR="00B60F50" w:rsidRPr="00264A1A">
        <w:rPr>
          <w:color w:val="000000"/>
          <w:w w:val="0"/>
          <w:sz w:val="24"/>
          <w:lang w:val="ru-RU"/>
        </w:rPr>
        <w:t xml:space="preserve"> (в том числе </w:t>
      </w:r>
      <w:r w:rsidR="000C19B5" w:rsidRPr="00264A1A">
        <w:rPr>
          <w:color w:val="000000"/>
          <w:w w:val="0"/>
          <w:sz w:val="24"/>
          <w:lang w:val="ru-RU"/>
        </w:rPr>
        <w:t>советом</w:t>
      </w:r>
      <w:r w:rsidR="00041B0C" w:rsidRPr="00264A1A">
        <w:rPr>
          <w:color w:val="000000"/>
          <w:w w:val="0"/>
          <w:sz w:val="24"/>
          <w:lang w:val="ru-RU"/>
        </w:rPr>
        <w:t xml:space="preserve"> </w:t>
      </w:r>
      <w:r w:rsidR="00B60F50" w:rsidRPr="00264A1A">
        <w:rPr>
          <w:color w:val="000000"/>
          <w:w w:val="0"/>
          <w:sz w:val="24"/>
          <w:lang w:val="ru-RU"/>
        </w:rPr>
        <w:t>обучающихся)</w:t>
      </w:r>
      <w:r w:rsidR="000C19B5" w:rsidRPr="00264A1A">
        <w:rPr>
          <w:color w:val="000000"/>
          <w:w w:val="0"/>
          <w:sz w:val="24"/>
          <w:lang w:val="ru-RU"/>
        </w:rPr>
        <w:t>, советом</w:t>
      </w:r>
      <w:r w:rsidR="00BC7966" w:rsidRPr="00264A1A">
        <w:rPr>
          <w:color w:val="000000"/>
          <w:w w:val="0"/>
          <w:sz w:val="24"/>
          <w:lang w:val="ru-RU"/>
        </w:rPr>
        <w:t xml:space="preserve"> роди</w:t>
      </w:r>
      <w:r w:rsidR="00D96DCC" w:rsidRPr="00264A1A">
        <w:rPr>
          <w:color w:val="000000"/>
          <w:w w:val="0"/>
          <w:sz w:val="24"/>
          <w:lang w:val="ru-RU"/>
        </w:rPr>
        <w:t xml:space="preserve">телей; реализуется в единстве </w:t>
      </w:r>
      <w:r w:rsidR="000C19B5" w:rsidRPr="00264A1A">
        <w:rPr>
          <w:color w:val="000000"/>
          <w:w w:val="0"/>
          <w:sz w:val="24"/>
          <w:lang w:val="ru-RU"/>
        </w:rPr>
        <w:t xml:space="preserve">с </w:t>
      </w:r>
      <w:r w:rsidR="00D96DCC" w:rsidRPr="00264A1A">
        <w:rPr>
          <w:color w:val="000000"/>
          <w:w w:val="0"/>
          <w:sz w:val="24"/>
          <w:lang w:val="ru-RU"/>
        </w:rPr>
        <w:t>учебными занятиями</w:t>
      </w:r>
      <w:r w:rsidR="00BC7966" w:rsidRPr="00264A1A">
        <w:rPr>
          <w:color w:val="000000"/>
          <w:w w:val="0"/>
          <w:sz w:val="24"/>
          <w:lang w:val="ru-RU"/>
        </w:rPr>
        <w:t>, осуществляемой совместно с семь</w:t>
      </w:r>
      <w:r w:rsidR="0088066E" w:rsidRPr="00264A1A">
        <w:rPr>
          <w:color w:val="000000"/>
          <w:w w:val="0"/>
          <w:sz w:val="24"/>
          <w:lang w:val="ru-RU"/>
        </w:rPr>
        <w:t>е</w:t>
      </w:r>
      <w:r w:rsidR="00BC7966" w:rsidRPr="00264A1A">
        <w:rPr>
          <w:color w:val="000000"/>
          <w:w w:val="0"/>
          <w:sz w:val="24"/>
          <w:lang w:val="ru-RU"/>
        </w:rPr>
        <w:t xml:space="preserve">й и другими </w:t>
      </w:r>
      <w:r w:rsidR="004C53A9" w:rsidRPr="00264A1A">
        <w:rPr>
          <w:color w:val="000000"/>
          <w:w w:val="0"/>
          <w:sz w:val="24"/>
          <w:lang w:val="ru-RU"/>
        </w:rPr>
        <w:t xml:space="preserve">участниками образовательных отношений, </w:t>
      </w:r>
      <w:r w:rsidR="00BC7966" w:rsidRPr="00264A1A">
        <w:rPr>
          <w:color w:val="000000"/>
          <w:w w:val="0"/>
          <w:sz w:val="24"/>
          <w:lang w:val="ru-RU"/>
        </w:rPr>
        <w:t>социальными институтами воспитани</w:t>
      </w:r>
      <w:r w:rsidR="009B375B" w:rsidRPr="00264A1A">
        <w:rPr>
          <w:color w:val="000000"/>
          <w:w w:val="0"/>
          <w:sz w:val="24"/>
          <w:lang w:val="ru-RU"/>
        </w:rPr>
        <w:t>я</w:t>
      </w:r>
      <w:r w:rsidR="00BC7966" w:rsidRPr="00264A1A">
        <w:rPr>
          <w:color w:val="000000"/>
          <w:w w:val="0"/>
          <w:sz w:val="24"/>
          <w:lang w:val="ru-RU"/>
        </w:rPr>
        <w:t>; предусматривает приобщение обучающихся к российским традиционным духовным ценностям</w:t>
      </w:r>
      <w:r w:rsidR="009B375B" w:rsidRPr="00264A1A">
        <w:rPr>
          <w:rStyle w:val="ad"/>
          <w:sz w:val="24"/>
          <w:lang w:val="ru-RU"/>
        </w:rPr>
        <w:t>, в</w:t>
      </w:r>
      <w:r w:rsidR="00CC0591" w:rsidRPr="00264A1A">
        <w:rPr>
          <w:color w:val="000000"/>
          <w:w w:val="0"/>
          <w:sz w:val="24"/>
          <w:lang w:val="ru-RU"/>
        </w:rPr>
        <w:t xml:space="preserve">ключая культурные ценности, правилам и нормам </w:t>
      </w:r>
      <w:r w:rsidR="00A20EBD" w:rsidRPr="00264A1A">
        <w:rPr>
          <w:color w:val="000000"/>
          <w:w w:val="0"/>
          <w:sz w:val="24"/>
          <w:lang w:val="ru-RU"/>
        </w:rPr>
        <w:t xml:space="preserve">поведения в российском обществе: </w:t>
      </w:r>
      <w:proofErr w:type="gramEnd"/>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 xml:space="preserve">- </w:t>
      </w:r>
      <w:r w:rsidR="00960817" w:rsidRPr="00264A1A">
        <w:rPr>
          <w:color w:val="000000"/>
          <w:w w:val="0"/>
          <w:sz w:val="24"/>
          <w:lang w:val="ru-RU"/>
        </w:rPr>
        <w:t xml:space="preserve">Ценности </w:t>
      </w:r>
      <w:r w:rsidR="00960817" w:rsidRPr="00264A1A">
        <w:rPr>
          <w:b/>
          <w:color w:val="000000"/>
          <w:w w:val="0"/>
          <w:sz w:val="24"/>
          <w:lang w:val="ru-RU"/>
        </w:rPr>
        <w:t>Родины и природы</w:t>
      </w:r>
      <w:r w:rsidR="00960817" w:rsidRPr="00264A1A">
        <w:rPr>
          <w:color w:val="000000"/>
          <w:w w:val="0"/>
          <w:sz w:val="24"/>
          <w:lang w:val="ru-RU"/>
        </w:rPr>
        <w:t xml:space="preserve"> лежат в основе патриотического направления воспитания.</w:t>
      </w:r>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w:t>
      </w:r>
      <w:r w:rsidR="00960817" w:rsidRPr="00264A1A">
        <w:rPr>
          <w:color w:val="000000"/>
          <w:w w:val="0"/>
          <w:sz w:val="24"/>
          <w:lang w:val="ru-RU"/>
        </w:rPr>
        <w:t xml:space="preserve">Ценности </w:t>
      </w:r>
      <w:r w:rsidR="00960817" w:rsidRPr="00264A1A">
        <w:rPr>
          <w:b/>
          <w:color w:val="000000"/>
          <w:w w:val="0"/>
          <w:sz w:val="24"/>
          <w:lang w:val="ru-RU"/>
        </w:rPr>
        <w:t xml:space="preserve">человека, </w:t>
      </w:r>
      <w:r w:rsidR="00DE2A6D" w:rsidRPr="00264A1A">
        <w:rPr>
          <w:b/>
          <w:color w:val="000000"/>
          <w:w w:val="0"/>
          <w:sz w:val="24"/>
          <w:lang w:val="ru-RU"/>
        </w:rPr>
        <w:t>дружбы</w:t>
      </w:r>
      <w:r w:rsidR="00DE2A6D" w:rsidRPr="00264A1A">
        <w:rPr>
          <w:color w:val="000000"/>
          <w:w w:val="0"/>
          <w:sz w:val="24"/>
          <w:lang w:val="ru-RU"/>
        </w:rPr>
        <w:t xml:space="preserve">, </w:t>
      </w:r>
      <w:r w:rsidR="00960817" w:rsidRPr="00264A1A">
        <w:rPr>
          <w:b/>
          <w:color w:val="000000"/>
          <w:w w:val="0"/>
          <w:sz w:val="24"/>
          <w:lang w:val="ru-RU"/>
        </w:rPr>
        <w:t xml:space="preserve">семьи, </w:t>
      </w:r>
      <w:r w:rsidR="00960817" w:rsidRPr="00264A1A">
        <w:rPr>
          <w:color w:val="000000"/>
          <w:w w:val="0"/>
          <w:sz w:val="24"/>
          <w:lang w:val="ru-RU"/>
        </w:rPr>
        <w:t xml:space="preserve">сотрудничества лежат в основе </w:t>
      </w:r>
      <w:r w:rsidR="00DE2A6D" w:rsidRPr="00264A1A">
        <w:rPr>
          <w:color w:val="000000"/>
          <w:w w:val="0"/>
          <w:sz w:val="24"/>
          <w:lang w:val="ru-RU"/>
        </w:rPr>
        <w:t xml:space="preserve">духовно-нравственного и </w:t>
      </w:r>
      <w:r w:rsidR="00960817" w:rsidRPr="00264A1A">
        <w:rPr>
          <w:color w:val="000000"/>
          <w:w w:val="0"/>
          <w:sz w:val="24"/>
          <w:lang w:val="ru-RU"/>
        </w:rPr>
        <w:t>социального направлени</w:t>
      </w:r>
      <w:r w:rsidR="00A71499" w:rsidRPr="00264A1A">
        <w:rPr>
          <w:color w:val="000000"/>
          <w:w w:val="0"/>
          <w:sz w:val="24"/>
          <w:lang w:val="ru-RU"/>
        </w:rPr>
        <w:t>й</w:t>
      </w:r>
      <w:r w:rsidR="00960817" w:rsidRPr="00264A1A">
        <w:rPr>
          <w:color w:val="000000"/>
          <w:w w:val="0"/>
          <w:sz w:val="24"/>
          <w:lang w:val="ru-RU"/>
        </w:rPr>
        <w:t xml:space="preserve"> воспитания.</w:t>
      </w:r>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 xml:space="preserve">- </w:t>
      </w:r>
      <w:r w:rsidR="00960817" w:rsidRPr="00264A1A">
        <w:rPr>
          <w:color w:val="000000"/>
          <w:w w:val="0"/>
          <w:sz w:val="24"/>
          <w:lang w:val="ru-RU"/>
        </w:rPr>
        <w:t xml:space="preserve">Ценность </w:t>
      </w:r>
      <w:r w:rsidR="00960817" w:rsidRPr="00264A1A">
        <w:rPr>
          <w:b/>
          <w:color w:val="000000"/>
          <w:w w:val="0"/>
          <w:sz w:val="24"/>
          <w:lang w:val="ru-RU"/>
        </w:rPr>
        <w:t>знания</w:t>
      </w:r>
      <w:r w:rsidR="00960817" w:rsidRPr="00264A1A">
        <w:rPr>
          <w:color w:val="000000"/>
          <w:w w:val="0"/>
          <w:sz w:val="24"/>
          <w:lang w:val="ru-RU"/>
        </w:rPr>
        <w:t xml:space="preserve"> лежит в основе познавательного направления воспитания.</w:t>
      </w:r>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 xml:space="preserve">- </w:t>
      </w:r>
      <w:r w:rsidR="00960817" w:rsidRPr="00264A1A">
        <w:rPr>
          <w:color w:val="000000"/>
          <w:w w:val="0"/>
          <w:sz w:val="24"/>
          <w:lang w:val="ru-RU"/>
        </w:rPr>
        <w:t xml:space="preserve">Ценность </w:t>
      </w:r>
      <w:r w:rsidR="00960817" w:rsidRPr="00264A1A">
        <w:rPr>
          <w:b/>
          <w:color w:val="000000"/>
          <w:w w:val="0"/>
          <w:sz w:val="24"/>
          <w:lang w:val="ru-RU"/>
        </w:rPr>
        <w:t>здоровья</w:t>
      </w:r>
      <w:r w:rsidR="00960817" w:rsidRPr="00264A1A">
        <w:rPr>
          <w:color w:val="000000"/>
          <w:w w:val="0"/>
          <w:sz w:val="24"/>
          <w:lang w:val="ru-RU"/>
        </w:rPr>
        <w:t xml:space="preserve"> лежит в основе направления </w:t>
      </w:r>
      <w:r w:rsidR="00E101BC" w:rsidRPr="00264A1A">
        <w:rPr>
          <w:color w:val="000000"/>
          <w:w w:val="0"/>
          <w:sz w:val="24"/>
          <w:lang w:val="ru-RU"/>
        </w:rPr>
        <w:t xml:space="preserve">физического </w:t>
      </w:r>
      <w:r w:rsidR="00960817" w:rsidRPr="00264A1A">
        <w:rPr>
          <w:color w:val="000000"/>
          <w:w w:val="0"/>
          <w:sz w:val="24"/>
          <w:lang w:val="ru-RU"/>
        </w:rPr>
        <w:t>воспитания.</w:t>
      </w:r>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 xml:space="preserve">- </w:t>
      </w:r>
      <w:r w:rsidR="00960817" w:rsidRPr="00264A1A">
        <w:rPr>
          <w:color w:val="000000"/>
          <w:w w:val="0"/>
          <w:sz w:val="24"/>
          <w:lang w:val="ru-RU"/>
        </w:rPr>
        <w:t xml:space="preserve">Ценность </w:t>
      </w:r>
      <w:r w:rsidR="00960817" w:rsidRPr="00264A1A">
        <w:rPr>
          <w:b/>
          <w:color w:val="000000"/>
          <w:w w:val="0"/>
          <w:sz w:val="24"/>
          <w:lang w:val="ru-RU"/>
        </w:rPr>
        <w:t>труда</w:t>
      </w:r>
      <w:r w:rsidR="00960817" w:rsidRPr="00264A1A">
        <w:rPr>
          <w:color w:val="000000"/>
          <w:w w:val="0"/>
          <w:sz w:val="24"/>
          <w:lang w:val="ru-RU"/>
        </w:rPr>
        <w:t xml:space="preserve"> лежит в основе трудового направления воспитания.</w:t>
      </w:r>
    </w:p>
    <w:p w:rsidR="00960817" w:rsidRPr="00264A1A" w:rsidRDefault="00A20EBD" w:rsidP="00264A1A">
      <w:pPr>
        <w:tabs>
          <w:tab w:val="left" w:pos="851"/>
        </w:tabs>
        <w:wordWrap/>
        <w:spacing w:line="360" w:lineRule="auto"/>
        <w:rPr>
          <w:color w:val="000000"/>
          <w:w w:val="0"/>
          <w:sz w:val="24"/>
          <w:lang w:val="ru-RU"/>
        </w:rPr>
      </w:pPr>
      <w:r w:rsidRPr="00264A1A">
        <w:rPr>
          <w:color w:val="000000"/>
          <w:w w:val="0"/>
          <w:sz w:val="24"/>
          <w:lang w:val="ru-RU"/>
        </w:rPr>
        <w:t xml:space="preserve">- </w:t>
      </w:r>
      <w:r w:rsidR="00960817" w:rsidRPr="00264A1A">
        <w:rPr>
          <w:color w:val="000000"/>
          <w:w w:val="0"/>
          <w:sz w:val="24"/>
          <w:lang w:val="ru-RU"/>
        </w:rPr>
        <w:t xml:space="preserve">Ценности </w:t>
      </w:r>
      <w:r w:rsidR="00960817" w:rsidRPr="00264A1A">
        <w:rPr>
          <w:b/>
          <w:color w:val="000000"/>
          <w:w w:val="0"/>
          <w:sz w:val="24"/>
          <w:lang w:val="ru-RU"/>
        </w:rPr>
        <w:t>культуры и красоты</w:t>
      </w:r>
      <w:r w:rsidR="00960817" w:rsidRPr="00264A1A">
        <w:rPr>
          <w:color w:val="000000"/>
          <w:w w:val="0"/>
          <w:sz w:val="24"/>
          <w:lang w:val="ru-RU"/>
        </w:rPr>
        <w:t xml:space="preserve"> лежат в основе эстетического направления воспитания.</w:t>
      </w:r>
    </w:p>
    <w:p w:rsidR="00A71499" w:rsidRPr="00264A1A" w:rsidRDefault="00960817" w:rsidP="00264A1A">
      <w:pPr>
        <w:tabs>
          <w:tab w:val="left" w:pos="851"/>
        </w:tabs>
        <w:wordWrap/>
        <w:spacing w:line="360" w:lineRule="auto"/>
        <w:rPr>
          <w:color w:val="000000"/>
          <w:w w:val="0"/>
          <w:sz w:val="24"/>
          <w:lang w:val="ru-RU"/>
        </w:rPr>
      </w:pPr>
      <w:r w:rsidRPr="00264A1A">
        <w:rPr>
          <w:color w:val="000000"/>
          <w:w w:val="0"/>
          <w:sz w:val="24"/>
          <w:lang w:val="ru-RU"/>
        </w:rPr>
        <w:t>П</w:t>
      </w:r>
      <w:r w:rsidR="00BC7966" w:rsidRPr="00264A1A">
        <w:rPr>
          <w:color w:val="000000"/>
          <w:w w:val="0"/>
          <w:sz w:val="24"/>
          <w:lang w:val="ru-RU"/>
        </w:rPr>
        <w:t xml:space="preserve">рограмма включает три раздела: </w:t>
      </w:r>
      <w:r w:rsidRPr="00264A1A">
        <w:rPr>
          <w:color w:val="000000"/>
          <w:w w:val="0"/>
          <w:sz w:val="24"/>
          <w:lang w:val="ru-RU"/>
        </w:rPr>
        <w:t>целевой</w:t>
      </w:r>
      <w:r w:rsidR="00BC7966" w:rsidRPr="00264A1A">
        <w:rPr>
          <w:color w:val="000000"/>
          <w:w w:val="0"/>
          <w:sz w:val="24"/>
          <w:lang w:val="ru-RU"/>
        </w:rPr>
        <w:t>;</w:t>
      </w:r>
      <w:r w:rsidR="0054664C" w:rsidRPr="00264A1A">
        <w:rPr>
          <w:color w:val="000000"/>
          <w:w w:val="0"/>
          <w:sz w:val="24"/>
          <w:lang w:val="ru-RU"/>
        </w:rPr>
        <w:t xml:space="preserve"> </w:t>
      </w:r>
      <w:r w:rsidR="00BC7966" w:rsidRPr="00264A1A">
        <w:rPr>
          <w:color w:val="000000"/>
          <w:w w:val="0"/>
          <w:sz w:val="24"/>
          <w:lang w:val="ru-RU"/>
        </w:rPr>
        <w:t>содержательный;</w:t>
      </w:r>
      <w:r w:rsidR="00DE2A6D" w:rsidRPr="00264A1A">
        <w:rPr>
          <w:color w:val="000000"/>
          <w:w w:val="0"/>
          <w:sz w:val="24"/>
          <w:lang w:val="ru-RU"/>
        </w:rPr>
        <w:t xml:space="preserve"> </w:t>
      </w:r>
      <w:r w:rsidR="00BC7966" w:rsidRPr="00264A1A">
        <w:rPr>
          <w:color w:val="000000"/>
          <w:w w:val="0"/>
          <w:sz w:val="24"/>
          <w:lang w:val="ru-RU"/>
        </w:rPr>
        <w:t>организационный.</w:t>
      </w:r>
    </w:p>
    <w:p w:rsidR="002D4B82" w:rsidRPr="00264A1A" w:rsidRDefault="000741F8" w:rsidP="00264A1A">
      <w:pPr>
        <w:tabs>
          <w:tab w:val="left" w:pos="851"/>
        </w:tabs>
        <w:wordWrap/>
        <w:spacing w:line="360" w:lineRule="auto"/>
        <w:rPr>
          <w:color w:val="000000"/>
          <w:w w:val="0"/>
          <w:sz w:val="24"/>
          <w:lang w:val="ru-RU"/>
        </w:rPr>
      </w:pPr>
      <w:r w:rsidRPr="00264A1A">
        <w:rPr>
          <w:color w:val="000000"/>
          <w:w w:val="0"/>
          <w:sz w:val="24"/>
          <w:lang w:val="ru-RU"/>
        </w:rPr>
        <w:t>Приложение</w:t>
      </w:r>
      <w:r w:rsidR="001D709E" w:rsidRPr="00264A1A">
        <w:rPr>
          <w:color w:val="000000"/>
          <w:w w:val="0"/>
          <w:sz w:val="24"/>
          <w:lang w:val="ru-RU"/>
        </w:rPr>
        <w:t xml:space="preserve">: </w:t>
      </w:r>
      <w:r w:rsidR="00A71499" w:rsidRPr="00264A1A">
        <w:rPr>
          <w:color w:val="000000"/>
          <w:w w:val="0"/>
          <w:sz w:val="24"/>
          <w:lang w:val="ru-RU"/>
        </w:rPr>
        <w:t xml:space="preserve"> </w:t>
      </w:r>
      <w:r w:rsidR="001D709E" w:rsidRPr="00264A1A">
        <w:rPr>
          <w:color w:val="000000"/>
          <w:w w:val="0"/>
          <w:sz w:val="24"/>
          <w:lang w:val="ru-RU"/>
        </w:rPr>
        <w:t>к</w:t>
      </w:r>
      <w:r w:rsidRPr="00264A1A">
        <w:rPr>
          <w:color w:val="000000"/>
          <w:w w:val="0"/>
          <w:sz w:val="24"/>
          <w:lang w:val="ru-RU"/>
        </w:rPr>
        <w:t>алендарный план воспитательной работы</w:t>
      </w:r>
      <w:r w:rsidR="00544062" w:rsidRPr="00264A1A">
        <w:rPr>
          <w:color w:val="000000"/>
          <w:w w:val="0"/>
          <w:sz w:val="24"/>
          <w:lang w:val="ru-RU"/>
        </w:rPr>
        <w:t>.</w:t>
      </w:r>
      <w:r w:rsidR="00A71499" w:rsidRPr="00264A1A">
        <w:rPr>
          <w:color w:val="000000"/>
          <w:w w:val="0"/>
          <w:sz w:val="24"/>
          <w:lang w:val="ru-RU"/>
        </w:rPr>
        <w:t xml:space="preserve"> </w:t>
      </w:r>
      <w:bookmarkStart w:id="1" w:name="_Toc84518159"/>
    </w:p>
    <w:p w:rsidR="00B06F57" w:rsidRDefault="00B06F57" w:rsidP="00264A1A">
      <w:pPr>
        <w:pStyle w:val="1"/>
        <w:wordWrap/>
        <w:spacing w:before="0" w:line="360" w:lineRule="auto"/>
        <w:jc w:val="center"/>
        <w:rPr>
          <w:rFonts w:ascii="Times New Roman" w:hAnsi="Times New Roman"/>
          <w:b/>
          <w:bCs/>
          <w:color w:val="000000"/>
          <w:w w:val="0"/>
          <w:sz w:val="24"/>
          <w:szCs w:val="24"/>
          <w:lang w:val="ru-RU"/>
        </w:rPr>
      </w:pPr>
    </w:p>
    <w:p w:rsidR="00EA2C8C" w:rsidRPr="00264A1A" w:rsidRDefault="003F4914" w:rsidP="00264A1A">
      <w:pPr>
        <w:pStyle w:val="1"/>
        <w:wordWrap/>
        <w:spacing w:before="0" w:line="360" w:lineRule="auto"/>
        <w:jc w:val="center"/>
        <w:rPr>
          <w:rFonts w:ascii="Times New Roman" w:hAnsi="Times New Roman"/>
          <w:b/>
          <w:bCs/>
          <w:color w:val="000000"/>
          <w:w w:val="0"/>
          <w:sz w:val="24"/>
          <w:szCs w:val="24"/>
          <w:lang w:val="ru-RU"/>
        </w:rPr>
      </w:pPr>
      <w:r w:rsidRPr="00264A1A">
        <w:rPr>
          <w:rFonts w:ascii="Times New Roman" w:hAnsi="Times New Roman"/>
          <w:b/>
          <w:bCs/>
          <w:color w:val="000000"/>
          <w:w w:val="0"/>
          <w:sz w:val="24"/>
          <w:szCs w:val="24"/>
          <w:lang w:val="ru-RU"/>
        </w:rPr>
        <w:t xml:space="preserve">Раздел </w:t>
      </w:r>
      <w:r w:rsidR="00D07E4F" w:rsidRPr="00264A1A">
        <w:rPr>
          <w:rFonts w:ascii="Times New Roman" w:hAnsi="Times New Roman"/>
          <w:b/>
          <w:bCs/>
          <w:color w:val="000000"/>
          <w:w w:val="0"/>
          <w:sz w:val="24"/>
          <w:szCs w:val="24"/>
        </w:rPr>
        <w:t>I</w:t>
      </w:r>
      <w:r w:rsidR="00BC7966" w:rsidRPr="00264A1A">
        <w:rPr>
          <w:rFonts w:ascii="Times New Roman" w:hAnsi="Times New Roman"/>
          <w:b/>
          <w:bCs/>
          <w:color w:val="000000"/>
          <w:w w:val="0"/>
          <w:sz w:val="24"/>
          <w:szCs w:val="24"/>
          <w:lang w:val="ru-RU"/>
        </w:rPr>
        <w:t xml:space="preserve">. </w:t>
      </w:r>
      <w:r w:rsidRPr="00264A1A">
        <w:rPr>
          <w:rFonts w:ascii="Times New Roman" w:hAnsi="Times New Roman"/>
          <w:b/>
          <w:bCs/>
          <w:color w:val="000000"/>
          <w:w w:val="0"/>
          <w:sz w:val="24"/>
          <w:szCs w:val="24"/>
          <w:lang w:val="ru-RU"/>
        </w:rPr>
        <w:t xml:space="preserve">Ценностно-целевые основы и планируемые результаты </w:t>
      </w:r>
      <w:r w:rsidR="0081121D" w:rsidRPr="00264A1A">
        <w:rPr>
          <w:rFonts w:ascii="Times New Roman" w:hAnsi="Times New Roman"/>
          <w:b/>
          <w:bCs/>
          <w:color w:val="000000"/>
          <w:w w:val="0"/>
          <w:sz w:val="24"/>
          <w:szCs w:val="24"/>
          <w:lang w:val="ru-RU"/>
        </w:rPr>
        <w:t>воспитания</w:t>
      </w:r>
      <w:bookmarkEnd w:id="1"/>
    </w:p>
    <w:p w:rsidR="00BC7966" w:rsidRPr="00264A1A" w:rsidRDefault="00BC7966" w:rsidP="00264A1A">
      <w:pPr>
        <w:tabs>
          <w:tab w:val="left" w:pos="851"/>
        </w:tabs>
        <w:wordWrap/>
        <w:spacing w:line="360" w:lineRule="auto"/>
        <w:ind w:firstLine="709"/>
        <w:rPr>
          <w:color w:val="000000"/>
          <w:w w:val="0"/>
          <w:sz w:val="24"/>
          <w:lang w:val="ru-RU"/>
        </w:rPr>
      </w:pPr>
      <w:r w:rsidRPr="00264A1A">
        <w:rPr>
          <w:color w:val="000000"/>
          <w:w w:val="0"/>
          <w:sz w:val="24"/>
          <w:lang w:val="ru-RU"/>
        </w:rPr>
        <w:t xml:space="preserve">Участниками </w:t>
      </w:r>
      <w:r w:rsidR="00646F38" w:rsidRPr="00264A1A">
        <w:rPr>
          <w:color w:val="000000"/>
          <w:w w:val="0"/>
          <w:sz w:val="24"/>
          <w:lang w:val="ru-RU"/>
        </w:rPr>
        <w:t xml:space="preserve">образовательных отношений в части воспитании </w:t>
      </w:r>
      <w:r w:rsidRPr="00264A1A">
        <w:rPr>
          <w:color w:val="000000"/>
          <w:w w:val="0"/>
          <w:sz w:val="24"/>
          <w:lang w:val="ru-RU"/>
        </w:rPr>
        <w:t xml:space="preserve">являются педагогические и другие работники </w:t>
      </w:r>
      <w:r w:rsidR="00AC16E7" w:rsidRPr="00264A1A">
        <w:rPr>
          <w:color w:val="000000"/>
          <w:w w:val="0"/>
          <w:sz w:val="24"/>
          <w:lang w:val="ru-RU"/>
        </w:rPr>
        <w:t>Центра</w:t>
      </w:r>
      <w:r w:rsidRPr="00264A1A">
        <w:rPr>
          <w:color w:val="000000"/>
          <w:w w:val="0"/>
          <w:sz w:val="24"/>
          <w:lang w:val="ru-RU"/>
        </w:rPr>
        <w:t>, обучающиеся, их родители (законные представители), представители иных организаций</w:t>
      </w:r>
      <w:r w:rsidR="000715AE" w:rsidRPr="00264A1A">
        <w:rPr>
          <w:color w:val="000000"/>
          <w:w w:val="0"/>
          <w:sz w:val="24"/>
          <w:lang w:val="ru-RU"/>
        </w:rPr>
        <w:t xml:space="preserve"> в соответствии с законодательством Российской Федерации</w:t>
      </w:r>
      <w:r w:rsidRPr="00264A1A">
        <w:rPr>
          <w:color w:val="000000"/>
          <w:w w:val="0"/>
          <w:sz w:val="24"/>
          <w:lang w:val="ru-RU"/>
        </w:rPr>
        <w:t xml:space="preserve">, локальными актами </w:t>
      </w:r>
      <w:r w:rsidR="00AC16E7" w:rsidRPr="00264A1A">
        <w:rPr>
          <w:color w:val="000000"/>
          <w:w w:val="0"/>
          <w:sz w:val="24"/>
          <w:lang w:val="ru-RU"/>
        </w:rPr>
        <w:t>Центра</w:t>
      </w:r>
      <w:r w:rsidRPr="00264A1A">
        <w:rPr>
          <w:color w:val="000000"/>
          <w:w w:val="0"/>
          <w:sz w:val="24"/>
          <w:lang w:val="ru-RU"/>
        </w:rPr>
        <w:t>.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5506DF" w:rsidRPr="00264A1A" w:rsidRDefault="00646F38" w:rsidP="00264A1A">
      <w:pPr>
        <w:tabs>
          <w:tab w:val="left" w:pos="851"/>
        </w:tabs>
        <w:wordWrap/>
        <w:spacing w:line="360" w:lineRule="auto"/>
        <w:ind w:firstLine="709"/>
        <w:rPr>
          <w:color w:val="000000"/>
          <w:w w:val="0"/>
          <w:sz w:val="24"/>
          <w:lang w:val="ru-RU"/>
        </w:rPr>
      </w:pPr>
      <w:r w:rsidRPr="00264A1A">
        <w:rPr>
          <w:color w:val="000000"/>
          <w:w w:val="0"/>
          <w:sz w:val="24"/>
          <w:lang w:val="ru-RU"/>
        </w:rPr>
        <w:t>Нормативные</w:t>
      </w:r>
      <w:r w:rsidR="00E9094A" w:rsidRPr="00264A1A">
        <w:rPr>
          <w:color w:val="000000"/>
          <w:w w:val="0"/>
          <w:sz w:val="24"/>
          <w:lang w:val="ru-RU"/>
        </w:rPr>
        <w:t xml:space="preserve"> </w:t>
      </w:r>
      <w:r w:rsidR="00BC7966" w:rsidRPr="00264A1A">
        <w:rPr>
          <w:color w:val="000000"/>
          <w:w w:val="0"/>
          <w:sz w:val="24"/>
          <w:lang w:val="ru-RU"/>
        </w:rPr>
        <w:t xml:space="preserve">ценностно-целевые основы воспитания обучающихся в </w:t>
      </w:r>
      <w:r w:rsidR="00AC16E7" w:rsidRPr="00264A1A">
        <w:rPr>
          <w:color w:val="000000"/>
          <w:w w:val="0"/>
          <w:sz w:val="24"/>
          <w:lang w:val="ru-RU"/>
        </w:rPr>
        <w:t>Центре</w:t>
      </w:r>
      <w:r w:rsidR="00BC7966" w:rsidRPr="00264A1A">
        <w:rPr>
          <w:color w:val="000000"/>
          <w:w w:val="0"/>
          <w:sz w:val="24"/>
          <w:lang w:val="ru-RU"/>
        </w:rPr>
        <w:t xml:space="preserve"> определяются содержанием российских гражданских (базовых, общенациональных) норм и ценностей, основные из которых закреплены в Конституции </w:t>
      </w:r>
      <w:r w:rsidR="002D619C" w:rsidRPr="00264A1A">
        <w:rPr>
          <w:color w:val="000000"/>
          <w:w w:val="0"/>
          <w:sz w:val="24"/>
          <w:lang w:val="ru-RU"/>
        </w:rPr>
        <w:t>Российской Федерации</w:t>
      </w:r>
      <w:r w:rsidR="00B60F50" w:rsidRPr="00264A1A">
        <w:rPr>
          <w:color w:val="000000"/>
          <w:w w:val="0"/>
          <w:sz w:val="24"/>
          <w:lang w:val="ru-RU"/>
        </w:rPr>
        <w:t>.</w:t>
      </w:r>
      <w:r w:rsidR="00E9094A" w:rsidRPr="00264A1A">
        <w:rPr>
          <w:color w:val="000000"/>
          <w:w w:val="0"/>
          <w:sz w:val="24"/>
          <w:lang w:val="ru-RU"/>
        </w:rPr>
        <w:t xml:space="preserve"> </w:t>
      </w:r>
    </w:p>
    <w:p w:rsidR="00BC7966" w:rsidRPr="00264A1A" w:rsidRDefault="00BC7966" w:rsidP="00264A1A">
      <w:pPr>
        <w:tabs>
          <w:tab w:val="left" w:pos="851"/>
        </w:tabs>
        <w:wordWrap/>
        <w:spacing w:line="360" w:lineRule="auto"/>
        <w:ind w:firstLine="709"/>
        <w:rPr>
          <w:color w:val="000000"/>
          <w:w w:val="0"/>
          <w:sz w:val="24"/>
          <w:lang w:val="ru-RU"/>
        </w:rPr>
      </w:pPr>
      <w:r w:rsidRPr="00264A1A">
        <w:rPr>
          <w:color w:val="000000"/>
          <w:w w:val="0"/>
          <w:sz w:val="24"/>
          <w:lang w:val="ru-RU"/>
        </w:rPr>
        <w:t>С уч</w:t>
      </w:r>
      <w:r w:rsidR="0088066E" w:rsidRPr="00264A1A">
        <w:rPr>
          <w:color w:val="000000"/>
          <w:w w:val="0"/>
          <w:sz w:val="24"/>
          <w:lang w:val="ru-RU"/>
        </w:rPr>
        <w:t>е</w:t>
      </w:r>
      <w:r w:rsidRPr="00264A1A">
        <w:rPr>
          <w:color w:val="000000"/>
          <w:w w:val="0"/>
          <w:sz w:val="24"/>
          <w:lang w:val="ru-RU"/>
        </w:rPr>
        <w:t>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w:t>
      </w:r>
      <w:r w:rsidR="00AC1304" w:rsidRPr="00264A1A">
        <w:rPr>
          <w:color w:val="000000"/>
          <w:w w:val="0"/>
          <w:sz w:val="24"/>
          <w:lang w:val="ru-RU"/>
        </w:rPr>
        <w:t xml:space="preserve"> народов России</w:t>
      </w:r>
      <w:r w:rsidRPr="00264A1A">
        <w:rPr>
          <w:color w:val="000000"/>
          <w:w w:val="0"/>
          <w:sz w:val="24"/>
          <w:lang w:val="ru-RU"/>
        </w:rPr>
        <w:t xml:space="preserve"> в качестве вариативного компонента содержания воспитания, реализуемого на добровольной основе, в соответствии </w:t>
      </w:r>
      <w:r w:rsidR="00EF75B3" w:rsidRPr="00264A1A">
        <w:rPr>
          <w:color w:val="000000"/>
          <w:w w:val="0"/>
          <w:sz w:val="24"/>
          <w:lang w:val="ru-RU"/>
        </w:rPr>
        <w:t>с мировоззренческими</w:t>
      </w:r>
      <w:r w:rsidRPr="00264A1A">
        <w:rPr>
          <w:color w:val="000000"/>
          <w:w w:val="0"/>
          <w:sz w:val="24"/>
          <w:lang w:val="ru-RU"/>
        </w:rPr>
        <w:t xml:space="preserve"> и культурными особенностями </w:t>
      </w:r>
      <w:r w:rsidR="00413034" w:rsidRPr="00264A1A">
        <w:rPr>
          <w:color w:val="000000"/>
          <w:w w:val="0"/>
          <w:sz w:val="24"/>
          <w:lang w:val="ru-RU"/>
        </w:rPr>
        <w:br/>
      </w:r>
      <w:r w:rsidRPr="00264A1A">
        <w:rPr>
          <w:color w:val="000000"/>
          <w:w w:val="0"/>
          <w:sz w:val="24"/>
          <w:lang w:val="ru-RU"/>
        </w:rPr>
        <w:t xml:space="preserve">и потребностями </w:t>
      </w:r>
      <w:r w:rsidR="00AC1304" w:rsidRPr="00264A1A">
        <w:rPr>
          <w:color w:val="000000"/>
          <w:w w:val="0"/>
          <w:sz w:val="24"/>
          <w:lang w:val="ru-RU"/>
        </w:rPr>
        <w:t xml:space="preserve">родителей (законных представителей) </w:t>
      </w:r>
      <w:r w:rsidRPr="00264A1A">
        <w:rPr>
          <w:color w:val="000000"/>
          <w:w w:val="0"/>
          <w:sz w:val="24"/>
          <w:lang w:val="ru-RU"/>
        </w:rPr>
        <w:t xml:space="preserve">несовершеннолетних обучающихся. </w:t>
      </w:r>
    </w:p>
    <w:p w:rsidR="00BC7966" w:rsidRPr="00264A1A" w:rsidRDefault="00BC7966" w:rsidP="00264A1A">
      <w:pPr>
        <w:tabs>
          <w:tab w:val="left" w:pos="851"/>
        </w:tabs>
        <w:wordWrap/>
        <w:spacing w:line="360" w:lineRule="auto"/>
        <w:ind w:firstLine="709"/>
        <w:rPr>
          <w:color w:val="000000"/>
          <w:w w:val="0"/>
          <w:sz w:val="24"/>
          <w:lang w:val="ru-RU"/>
        </w:rPr>
      </w:pPr>
      <w:r w:rsidRPr="00264A1A">
        <w:rPr>
          <w:color w:val="000000"/>
          <w:w w:val="0"/>
          <w:sz w:val="24"/>
          <w:lang w:val="ru-RU"/>
        </w:rPr>
        <w:t xml:space="preserve">Воспитательная деятельность в </w:t>
      </w:r>
      <w:r w:rsidR="00AC16E7" w:rsidRPr="00264A1A">
        <w:rPr>
          <w:color w:val="000000"/>
          <w:w w:val="0"/>
          <w:sz w:val="24"/>
          <w:lang w:val="ru-RU"/>
        </w:rPr>
        <w:t>Центре</w:t>
      </w:r>
      <w:r w:rsidRPr="00264A1A">
        <w:rPr>
          <w:color w:val="000000"/>
          <w:w w:val="0"/>
          <w:sz w:val="24"/>
          <w:lang w:val="ru-RU"/>
        </w:rPr>
        <w:t xml:space="preserve"> реализуется в соответствии с</w:t>
      </w:r>
      <w:r w:rsidR="00646F38" w:rsidRPr="00264A1A">
        <w:rPr>
          <w:color w:val="000000"/>
          <w:w w:val="0"/>
          <w:sz w:val="24"/>
          <w:lang w:val="ru-RU"/>
        </w:rPr>
        <w:t xml:space="preserve"> </w:t>
      </w:r>
      <w:r w:rsidR="00FA4041" w:rsidRPr="00264A1A">
        <w:rPr>
          <w:color w:val="000000"/>
          <w:w w:val="0"/>
          <w:sz w:val="24"/>
          <w:lang w:val="ru-RU"/>
        </w:rPr>
        <w:t>приоритетами</w:t>
      </w:r>
      <w:r w:rsidRPr="00264A1A">
        <w:rPr>
          <w:color w:val="000000"/>
          <w:w w:val="0"/>
          <w:sz w:val="24"/>
          <w:lang w:val="ru-RU"/>
        </w:rPr>
        <w:t xml:space="preserve"> государственной политик</w:t>
      </w:r>
      <w:r w:rsidR="00FA4041" w:rsidRPr="00264A1A">
        <w:rPr>
          <w:color w:val="000000"/>
          <w:w w:val="0"/>
          <w:sz w:val="24"/>
          <w:lang w:val="ru-RU"/>
        </w:rPr>
        <w:t>и</w:t>
      </w:r>
      <w:r w:rsidRPr="00264A1A">
        <w:rPr>
          <w:color w:val="000000"/>
          <w:w w:val="0"/>
          <w:sz w:val="24"/>
          <w:lang w:val="ru-RU"/>
        </w:rPr>
        <w:t xml:space="preserve"> в сфере воспитания</w:t>
      </w:r>
      <w:r w:rsidR="00646F38" w:rsidRPr="00264A1A">
        <w:rPr>
          <w:color w:val="000000"/>
          <w:w w:val="0"/>
          <w:sz w:val="24"/>
          <w:lang w:val="ru-RU"/>
        </w:rPr>
        <w:t xml:space="preserve">, зафиксированными в </w:t>
      </w:r>
      <w:r w:rsidR="0024235D" w:rsidRPr="00264A1A">
        <w:rPr>
          <w:color w:val="000000"/>
          <w:w w:val="0"/>
          <w:sz w:val="24"/>
          <w:lang w:val="ru-RU"/>
        </w:rPr>
        <w:t>Стратеги</w:t>
      </w:r>
      <w:r w:rsidR="00413034" w:rsidRPr="00264A1A">
        <w:rPr>
          <w:color w:val="000000"/>
          <w:w w:val="0"/>
          <w:sz w:val="24"/>
          <w:lang w:val="ru-RU"/>
        </w:rPr>
        <w:t>и</w:t>
      </w:r>
      <w:r w:rsidR="0024235D" w:rsidRPr="00264A1A">
        <w:rPr>
          <w:color w:val="000000"/>
          <w:w w:val="0"/>
          <w:sz w:val="24"/>
          <w:lang w:val="ru-RU"/>
        </w:rPr>
        <w:t xml:space="preserve"> развития воспитания</w:t>
      </w:r>
      <w:r w:rsidR="00EA2C8C" w:rsidRPr="00264A1A">
        <w:rPr>
          <w:color w:val="000000"/>
          <w:w w:val="0"/>
          <w:sz w:val="24"/>
          <w:lang w:val="ru-RU"/>
        </w:rPr>
        <w:t xml:space="preserve"> в Россий</w:t>
      </w:r>
      <w:r w:rsidR="00787385">
        <w:rPr>
          <w:color w:val="000000"/>
          <w:w w:val="0"/>
          <w:sz w:val="24"/>
          <w:lang w:val="ru-RU"/>
        </w:rPr>
        <w:t>ской Федерации на период до 2027</w:t>
      </w:r>
      <w:r w:rsidR="00EA2C8C" w:rsidRPr="00264A1A">
        <w:rPr>
          <w:color w:val="000000"/>
          <w:w w:val="0"/>
          <w:sz w:val="24"/>
          <w:lang w:val="ru-RU"/>
        </w:rPr>
        <w:t xml:space="preserve"> года</w:t>
      </w:r>
      <w:r w:rsidRPr="00264A1A">
        <w:rPr>
          <w:color w:val="000000"/>
          <w:w w:val="0"/>
          <w:sz w:val="24"/>
          <w:lang w:val="ru-RU"/>
        </w:rPr>
        <w:t xml:space="preserve">. Приоритетной задачей </w:t>
      </w:r>
      <w:r w:rsidR="008E5D78" w:rsidRPr="00264A1A">
        <w:rPr>
          <w:color w:val="000000"/>
          <w:w w:val="0"/>
          <w:sz w:val="24"/>
          <w:lang w:val="ru-RU"/>
        </w:rPr>
        <w:t xml:space="preserve">Российской Федерации </w:t>
      </w:r>
      <w:r w:rsidRPr="00264A1A">
        <w:rPr>
          <w:color w:val="000000"/>
          <w:w w:val="0"/>
          <w:sz w:val="24"/>
          <w:lang w:val="ru-RU"/>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C7966" w:rsidRPr="00264A1A" w:rsidRDefault="00BC7966" w:rsidP="00264A1A">
      <w:pPr>
        <w:pStyle w:val="1"/>
        <w:numPr>
          <w:ilvl w:val="1"/>
          <w:numId w:val="39"/>
        </w:numPr>
        <w:wordWrap/>
        <w:spacing w:before="0" w:line="360" w:lineRule="auto"/>
        <w:jc w:val="center"/>
        <w:rPr>
          <w:rFonts w:ascii="Times New Roman" w:hAnsi="Times New Roman"/>
          <w:b/>
          <w:bCs/>
          <w:color w:val="000000"/>
          <w:w w:val="0"/>
          <w:sz w:val="24"/>
          <w:szCs w:val="24"/>
          <w:lang w:val="ru-RU"/>
        </w:rPr>
      </w:pPr>
      <w:bookmarkStart w:id="2" w:name="_Toc84518160"/>
      <w:r w:rsidRPr="00264A1A">
        <w:rPr>
          <w:rFonts w:ascii="Times New Roman" w:hAnsi="Times New Roman"/>
          <w:b/>
          <w:bCs/>
          <w:color w:val="000000"/>
          <w:w w:val="0"/>
          <w:sz w:val="24"/>
          <w:szCs w:val="24"/>
          <w:lang w:val="ru-RU"/>
        </w:rPr>
        <w:t>Цель</w:t>
      </w:r>
      <w:r w:rsidR="001267F4" w:rsidRPr="00264A1A">
        <w:rPr>
          <w:rFonts w:ascii="Times New Roman" w:hAnsi="Times New Roman"/>
          <w:b/>
          <w:bCs/>
          <w:color w:val="000000"/>
          <w:w w:val="0"/>
          <w:sz w:val="24"/>
          <w:szCs w:val="24"/>
          <w:lang w:val="ru-RU"/>
        </w:rPr>
        <w:t xml:space="preserve"> и</w:t>
      </w:r>
      <w:r w:rsidRPr="00264A1A">
        <w:rPr>
          <w:rFonts w:ascii="Times New Roman" w:hAnsi="Times New Roman"/>
          <w:b/>
          <w:bCs/>
          <w:color w:val="000000"/>
          <w:w w:val="0"/>
          <w:sz w:val="24"/>
          <w:szCs w:val="24"/>
          <w:lang w:val="ru-RU"/>
        </w:rPr>
        <w:t xml:space="preserve"> задачи воспитания</w:t>
      </w:r>
      <w:bookmarkEnd w:id="2"/>
    </w:p>
    <w:p w:rsidR="001A6948" w:rsidRPr="00264A1A" w:rsidRDefault="00BC7966" w:rsidP="00264A1A">
      <w:pPr>
        <w:widowControl/>
        <w:wordWrap/>
        <w:autoSpaceDE/>
        <w:autoSpaceDN/>
        <w:spacing w:line="360" w:lineRule="auto"/>
        <w:ind w:firstLine="709"/>
        <w:rPr>
          <w:iCs/>
          <w:kern w:val="0"/>
          <w:sz w:val="24"/>
          <w:lang w:val="ru-RU" w:eastAsia="ru-RU"/>
        </w:rPr>
      </w:pPr>
      <w:r w:rsidRPr="00264A1A">
        <w:rPr>
          <w:iCs/>
          <w:kern w:val="0"/>
          <w:sz w:val="24"/>
          <w:lang w:val="ru-RU" w:eastAsia="ru-RU"/>
        </w:rPr>
        <w:t xml:space="preserve">Современный российский общенациональный воспитательный идеал </w:t>
      </w:r>
      <w:r w:rsidR="0054664C" w:rsidRPr="00264A1A">
        <w:rPr>
          <w:iCs/>
          <w:kern w:val="0"/>
          <w:sz w:val="24"/>
          <w:lang w:val="ru-RU" w:eastAsia="ru-RU"/>
        </w:rPr>
        <w:t>–</w:t>
      </w:r>
      <w:r w:rsidR="008E5D78" w:rsidRPr="00264A1A">
        <w:rPr>
          <w:iCs/>
          <w:kern w:val="0"/>
          <w:sz w:val="24"/>
          <w:lang w:val="ru-RU" w:eastAsia="ru-RU"/>
        </w:rPr>
        <w:t xml:space="preserve"> </w:t>
      </w:r>
      <w:r w:rsidRPr="00264A1A">
        <w:rPr>
          <w:iCs/>
          <w:kern w:val="0"/>
          <w:sz w:val="24"/>
          <w:lang w:val="ru-RU" w:eastAsia="ru-RU"/>
        </w:rPr>
        <w:t>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w:t>
      </w:r>
      <w:r w:rsidR="0088066E" w:rsidRPr="00264A1A">
        <w:rPr>
          <w:iCs/>
          <w:kern w:val="0"/>
          <w:sz w:val="24"/>
          <w:lang w:val="ru-RU" w:eastAsia="ru-RU"/>
        </w:rPr>
        <w:t>е</w:t>
      </w:r>
      <w:r w:rsidRPr="00264A1A">
        <w:rPr>
          <w:iCs/>
          <w:kern w:val="0"/>
          <w:sz w:val="24"/>
          <w:lang w:val="ru-RU" w:eastAsia="ru-RU"/>
        </w:rPr>
        <w:t xml:space="preserve">нный в духовных и культурных традициях многонационального народа </w:t>
      </w:r>
      <w:r w:rsidR="008E5D78" w:rsidRPr="00264A1A">
        <w:rPr>
          <w:iCs/>
          <w:kern w:val="0"/>
          <w:sz w:val="24"/>
          <w:lang w:val="ru-RU" w:eastAsia="ru-RU"/>
        </w:rPr>
        <w:t>Российской Федерации</w:t>
      </w:r>
      <w:r w:rsidRPr="00264A1A">
        <w:rPr>
          <w:iCs/>
          <w:kern w:val="0"/>
          <w:sz w:val="24"/>
          <w:lang w:val="ru-RU" w:eastAsia="ru-RU"/>
        </w:rPr>
        <w:t>.</w:t>
      </w:r>
      <w:r w:rsidR="00F43300" w:rsidRPr="00264A1A">
        <w:rPr>
          <w:iCs/>
          <w:kern w:val="0"/>
          <w:sz w:val="24"/>
          <w:lang w:val="ru-RU" w:eastAsia="ru-RU"/>
        </w:rPr>
        <w:t xml:space="preserve"> </w:t>
      </w:r>
    </w:p>
    <w:p w:rsidR="000715AE" w:rsidRPr="00264A1A" w:rsidRDefault="00BC7966" w:rsidP="00264A1A">
      <w:pPr>
        <w:widowControl/>
        <w:wordWrap/>
        <w:autoSpaceDE/>
        <w:autoSpaceDN/>
        <w:spacing w:line="360" w:lineRule="auto"/>
        <w:ind w:firstLine="709"/>
        <w:rPr>
          <w:kern w:val="0"/>
          <w:sz w:val="24"/>
          <w:lang w:val="ru-RU" w:eastAsia="ru-RU"/>
        </w:rPr>
      </w:pPr>
      <w:r w:rsidRPr="00264A1A">
        <w:rPr>
          <w:kern w:val="0"/>
          <w:sz w:val="24"/>
          <w:lang w:val="ru-RU" w:eastAsia="ru-RU"/>
        </w:rPr>
        <w:t xml:space="preserve">В соответствии с </w:t>
      </w:r>
      <w:r w:rsidR="00F43300" w:rsidRPr="00264A1A">
        <w:rPr>
          <w:kern w:val="0"/>
          <w:sz w:val="24"/>
          <w:lang w:val="ru-RU" w:eastAsia="ru-RU"/>
        </w:rPr>
        <w:t xml:space="preserve">этим идеалом и </w:t>
      </w:r>
      <w:r w:rsidR="00BF3226" w:rsidRPr="00264A1A">
        <w:rPr>
          <w:kern w:val="0"/>
          <w:sz w:val="24"/>
          <w:lang w:val="ru-RU" w:eastAsia="ru-RU"/>
        </w:rPr>
        <w:t xml:space="preserve">нормативными правовыми актами Российской Федерации в сфере образования </w:t>
      </w:r>
      <w:r w:rsidRPr="00264A1A">
        <w:rPr>
          <w:kern w:val="0"/>
          <w:sz w:val="24"/>
          <w:lang w:val="ru-RU" w:eastAsia="ru-RU"/>
        </w:rPr>
        <w:t xml:space="preserve"> </w:t>
      </w:r>
      <w:r w:rsidRPr="00264A1A">
        <w:rPr>
          <w:b/>
          <w:kern w:val="0"/>
          <w:sz w:val="24"/>
          <w:lang w:val="ru-RU" w:eastAsia="ru-RU"/>
        </w:rPr>
        <w:t>цель воспитания</w:t>
      </w:r>
      <w:r w:rsidRPr="00264A1A">
        <w:rPr>
          <w:b/>
          <w:i/>
          <w:kern w:val="0"/>
          <w:sz w:val="24"/>
          <w:lang w:val="ru-RU" w:eastAsia="ru-RU"/>
        </w:rPr>
        <w:t xml:space="preserve"> </w:t>
      </w:r>
      <w:r w:rsidRPr="00264A1A">
        <w:rPr>
          <w:kern w:val="0"/>
          <w:sz w:val="24"/>
          <w:lang w:val="ru-RU" w:eastAsia="ru-RU"/>
        </w:rPr>
        <w:t>обучающихся</w:t>
      </w:r>
      <w:r w:rsidR="00FC5ED7" w:rsidRPr="00264A1A">
        <w:rPr>
          <w:kern w:val="0"/>
          <w:sz w:val="24"/>
          <w:lang w:val="ru-RU" w:eastAsia="ru-RU"/>
        </w:rPr>
        <w:t xml:space="preserve"> в </w:t>
      </w:r>
      <w:r w:rsidR="00AC16E7" w:rsidRPr="00264A1A">
        <w:rPr>
          <w:kern w:val="0"/>
          <w:sz w:val="24"/>
          <w:lang w:val="ru-RU" w:eastAsia="ru-RU"/>
        </w:rPr>
        <w:t>Центре</w:t>
      </w:r>
      <w:r w:rsidRPr="00264A1A">
        <w:rPr>
          <w:kern w:val="0"/>
          <w:sz w:val="24"/>
          <w:lang w:val="ru-RU" w:eastAsia="ru-RU"/>
        </w:rPr>
        <w:t>:  личност</w:t>
      </w:r>
      <w:r w:rsidR="00646F38" w:rsidRPr="00264A1A">
        <w:rPr>
          <w:kern w:val="0"/>
          <w:sz w:val="24"/>
          <w:lang w:val="ru-RU" w:eastAsia="ru-RU"/>
        </w:rPr>
        <w:t>но</w:t>
      </w:r>
      <w:r w:rsidR="00AC16E7" w:rsidRPr="00264A1A">
        <w:rPr>
          <w:kern w:val="0"/>
          <w:sz w:val="24"/>
          <w:lang w:val="ru-RU" w:eastAsia="ru-RU"/>
        </w:rPr>
        <w:t>е</w:t>
      </w:r>
      <w:r w:rsidR="00646F38" w:rsidRPr="00264A1A">
        <w:rPr>
          <w:kern w:val="0"/>
          <w:sz w:val="24"/>
          <w:lang w:val="ru-RU" w:eastAsia="ru-RU"/>
        </w:rPr>
        <w:t xml:space="preserve"> развити</w:t>
      </w:r>
      <w:r w:rsidR="00AC16E7" w:rsidRPr="00264A1A">
        <w:rPr>
          <w:kern w:val="0"/>
          <w:sz w:val="24"/>
          <w:lang w:val="ru-RU" w:eastAsia="ru-RU"/>
        </w:rPr>
        <w:t>е, самоопределение и социализация</w:t>
      </w:r>
      <w:r w:rsidRPr="00264A1A">
        <w:rPr>
          <w:kern w:val="0"/>
          <w:sz w:val="24"/>
          <w:lang w:val="ru-RU" w:eastAsia="ru-RU"/>
        </w:rPr>
        <w:t xml:space="preserve"> обучающихся на основе социокультурных, духовно-нравственных ценностей и принятых в ро</w:t>
      </w:r>
      <w:r w:rsidR="00A20EBD" w:rsidRPr="00264A1A">
        <w:rPr>
          <w:kern w:val="0"/>
          <w:sz w:val="24"/>
          <w:lang w:val="ru-RU" w:eastAsia="ru-RU"/>
        </w:rPr>
        <w:t xml:space="preserve">ссийском обществе правил и норм </w:t>
      </w:r>
      <w:r w:rsidRPr="00264A1A">
        <w:rPr>
          <w:kern w:val="0"/>
          <w:sz w:val="24"/>
          <w:lang w:val="ru-RU" w:eastAsia="ru-RU"/>
        </w:rPr>
        <w:t>поведения в интересах человека</w:t>
      </w:r>
      <w:r w:rsidR="00AC16E7" w:rsidRPr="00264A1A">
        <w:rPr>
          <w:kern w:val="0"/>
          <w:sz w:val="24"/>
          <w:lang w:val="ru-RU" w:eastAsia="ru-RU"/>
        </w:rPr>
        <w:t>, семьи, общества и государства.</w:t>
      </w:r>
    </w:p>
    <w:p w:rsidR="00BC7966" w:rsidRPr="00264A1A" w:rsidRDefault="00BC7966" w:rsidP="00264A1A">
      <w:pPr>
        <w:widowControl/>
        <w:wordWrap/>
        <w:autoSpaceDE/>
        <w:autoSpaceDN/>
        <w:spacing w:line="360" w:lineRule="auto"/>
        <w:ind w:firstLine="709"/>
        <w:rPr>
          <w:kern w:val="0"/>
          <w:sz w:val="24"/>
          <w:lang w:val="ru-RU" w:eastAsia="ru-RU"/>
        </w:rPr>
      </w:pPr>
      <w:r w:rsidRPr="00264A1A">
        <w:rPr>
          <w:b/>
          <w:kern w:val="0"/>
          <w:sz w:val="24"/>
          <w:lang w:val="ru-RU" w:eastAsia="ru-RU"/>
        </w:rPr>
        <w:lastRenderedPageBreak/>
        <w:t>Задачами воспитания</w:t>
      </w:r>
      <w:r w:rsidRPr="00264A1A">
        <w:rPr>
          <w:kern w:val="0"/>
          <w:sz w:val="24"/>
          <w:lang w:val="ru-RU" w:eastAsia="ru-RU"/>
        </w:rPr>
        <w:t xml:space="preserve"> </w:t>
      </w:r>
      <w:proofErr w:type="gramStart"/>
      <w:r w:rsidRPr="00264A1A">
        <w:rPr>
          <w:kern w:val="0"/>
          <w:sz w:val="24"/>
          <w:lang w:val="ru-RU" w:eastAsia="ru-RU"/>
        </w:rPr>
        <w:t>обучающихся</w:t>
      </w:r>
      <w:proofErr w:type="gramEnd"/>
      <w:r w:rsidRPr="00264A1A">
        <w:rPr>
          <w:kern w:val="0"/>
          <w:sz w:val="24"/>
          <w:lang w:val="ru-RU" w:eastAsia="ru-RU"/>
        </w:rPr>
        <w:t xml:space="preserve"> в </w:t>
      </w:r>
      <w:r w:rsidR="00AC16E7" w:rsidRPr="00264A1A">
        <w:rPr>
          <w:kern w:val="0"/>
          <w:sz w:val="24"/>
          <w:lang w:val="ru-RU" w:eastAsia="ru-RU"/>
        </w:rPr>
        <w:t>Центре</w:t>
      </w:r>
      <w:r w:rsidRPr="00264A1A">
        <w:rPr>
          <w:kern w:val="0"/>
          <w:sz w:val="24"/>
          <w:lang w:val="ru-RU" w:eastAsia="ru-RU"/>
        </w:rPr>
        <w:t xml:space="preserve"> являются:</w:t>
      </w:r>
    </w:p>
    <w:p w:rsidR="00871233" w:rsidRPr="00264A1A" w:rsidRDefault="00871233" w:rsidP="00264A1A">
      <w:pPr>
        <w:widowControl/>
        <w:numPr>
          <w:ilvl w:val="0"/>
          <w:numId w:val="14"/>
        </w:numPr>
        <w:tabs>
          <w:tab w:val="left" w:pos="993"/>
        </w:tabs>
        <w:wordWrap/>
        <w:autoSpaceDE/>
        <w:autoSpaceDN/>
        <w:spacing w:line="360" w:lineRule="auto"/>
        <w:ind w:left="0" w:firstLine="709"/>
        <w:rPr>
          <w:iCs/>
          <w:kern w:val="0"/>
          <w:sz w:val="24"/>
          <w:lang w:val="ru-RU" w:eastAsia="ru-RU"/>
        </w:rPr>
      </w:pPr>
      <w:r w:rsidRPr="00264A1A">
        <w:rPr>
          <w:iCs/>
          <w:kern w:val="0"/>
          <w:sz w:val="24"/>
          <w:lang w:val="ru-RU"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871233" w:rsidRPr="00264A1A" w:rsidRDefault="00871233" w:rsidP="00264A1A">
      <w:pPr>
        <w:widowControl/>
        <w:numPr>
          <w:ilvl w:val="0"/>
          <w:numId w:val="14"/>
        </w:numPr>
        <w:tabs>
          <w:tab w:val="left" w:pos="993"/>
        </w:tabs>
        <w:wordWrap/>
        <w:autoSpaceDE/>
        <w:autoSpaceDN/>
        <w:spacing w:line="360" w:lineRule="auto"/>
        <w:ind w:left="0" w:firstLine="709"/>
        <w:rPr>
          <w:iCs/>
          <w:kern w:val="0"/>
          <w:sz w:val="24"/>
          <w:lang w:val="ru-RU" w:eastAsia="ru-RU"/>
        </w:rPr>
      </w:pPr>
      <w:r w:rsidRPr="00264A1A">
        <w:rPr>
          <w:iCs/>
          <w:kern w:val="0"/>
          <w:sz w:val="24"/>
          <w:lang w:val="ru-RU" w:eastAsia="ru-RU"/>
        </w:rPr>
        <w:t>формирование и развитие позитивных личностных отношений к этим нормам, ценностям, традициям (их освоение, принятие);</w:t>
      </w:r>
    </w:p>
    <w:p w:rsidR="003F4914" w:rsidRPr="00264A1A" w:rsidRDefault="00BC7966" w:rsidP="00264A1A">
      <w:pPr>
        <w:widowControl/>
        <w:numPr>
          <w:ilvl w:val="0"/>
          <w:numId w:val="14"/>
        </w:numPr>
        <w:tabs>
          <w:tab w:val="left" w:pos="993"/>
        </w:tabs>
        <w:wordWrap/>
        <w:autoSpaceDE/>
        <w:autoSpaceDN/>
        <w:spacing w:line="360" w:lineRule="auto"/>
        <w:ind w:left="0" w:firstLine="709"/>
        <w:rPr>
          <w:iCs/>
          <w:kern w:val="0"/>
          <w:sz w:val="24"/>
          <w:lang w:val="ru-RU" w:eastAsia="ru-RU"/>
        </w:rPr>
      </w:pPr>
      <w:r w:rsidRPr="00264A1A">
        <w:rPr>
          <w:iCs/>
          <w:sz w:val="24"/>
          <w:lang w:val="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2D4B82" w:rsidRPr="00264A1A" w:rsidRDefault="00107166" w:rsidP="00264A1A">
      <w:pPr>
        <w:pStyle w:val="1"/>
        <w:numPr>
          <w:ilvl w:val="1"/>
          <w:numId w:val="39"/>
        </w:numPr>
        <w:wordWrap/>
        <w:spacing w:before="0" w:line="360" w:lineRule="auto"/>
        <w:jc w:val="center"/>
        <w:rPr>
          <w:rFonts w:ascii="Times New Roman" w:hAnsi="Times New Roman"/>
          <w:b/>
          <w:bCs/>
          <w:color w:val="000000"/>
          <w:sz w:val="24"/>
          <w:szCs w:val="24"/>
          <w:lang w:val="ru-RU"/>
        </w:rPr>
      </w:pPr>
      <w:bookmarkStart w:id="3" w:name="_Toc84518161"/>
      <w:r w:rsidRPr="00264A1A">
        <w:rPr>
          <w:rFonts w:ascii="Times New Roman" w:hAnsi="Times New Roman"/>
          <w:b/>
          <w:bCs/>
          <w:color w:val="000000"/>
          <w:sz w:val="24"/>
          <w:szCs w:val="24"/>
          <w:lang w:val="ru-RU"/>
        </w:rPr>
        <w:t xml:space="preserve">Методологические основы и принципы </w:t>
      </w:r>
      <w:r w:rsidR="00871233" w:rsidRPr="00264A1A">
        <w:rPr>
          <w:rFonts w:ascii="Times New Roman" w:hAnsi="Times New Roman"/>
          <w:b/>
          <w:bCs/>
          <w:color w:val="000000"/>
          <w:sz w:val="24"/>
          <w:szCs w:val="24"/>
          <w:lang w:val="ru-RU"/>
        </w:rPr>
        <w:t>воспитательной деятельности</w:t>
      </w:r>
      <w:bookmarkEnd w:id="3"/>
      <w:r w:rsidR="00871233" w:rsidRPr="00264A1A">
        <w:rPr>
          <w:rFonts w:ascii="Times New Roman" w:hAnsi="Times New Roman"/>
          <w:b/>
          <w:bCs/>
          <w:color w:val="000000"/>
          <w:sz w:val="24"/>
          <w:szCs w:val="24"/>
          <w:lang w:val="ru-RU"/>
        </w:rPr>
        <w:t xml:space="preserve"> </w:t>
      </w:r>
    </w:p>
    <w:p w:rsidR="0024235D" w:rsidRPr="00264A1A" w:rsidRDefault="00107166" w:rsidP="00264A1A">
      <w:pPr>
        <w:wordWrap/>
        <w:spacing w:line="360" w:lineRule="auto"/>
        <w:ind w:firstLine="709"/>
        <w:rPr>
          <w:iCs/>
          <w:sz w:val="24"/>
          <w:lang w:val="ru-RU"/>
        </w:rPr>
      </w:pPr>
      <w:r w:rsidRPr="00264A1A">
        <w:rPr>
          <w:iCs/>
          <w:sz w:val="24"/>
          <w:lang w:val="ru-RU"/>
        </w:rPr>
        <w:t xml:space="preserve">Методологической основой Примерной программы являются антропологический, культурно-исторический и </w:t>
      </w:r>
      <w:r w:rsidR="0081121D" w:rsidRPr="00264A1A">
        <w:rPr>
          <w:iCs/>
          <w:sz w:val="24"/>
          <w:lang w:val="ru-RU"/>
        </w:rPr>
        <w:t>системно</w:t>
      </w:r>
      <w:r w:rsidR="00806E4A" w:rsidRPr="00264A1A">
        <w:rPr>
          <w:iCs/>
          <w:sz w:val="24"/>
          <w:lang w:val="ru-RU"/>
        </w:rPr>
        <w:t xml:space="preserve"> </w:t>
      </w:r>
      <w:r w:rsidR="0081121D" w:rsidRPr="00264A1A">
        <w:rPr>
          <w:iCs/>
          <w:sz w:val="24"/>
          <w:lang w:val="ru-RU"/>
        </w:rPr>
        <w:t>-</w:t>
      </w:r>
      <w:r w:rsidR="00806E4A" w:rsidRPr="00264A1A">
        <w:rPr>
          <w:iCs/>
          <w:sz w:val="24"/>
          <w:lang w:val="ru-RU"/>
        </w:rPr>
        <w:t xml:space="preserve"> </w:t>
      </w:r>
      <w:r w:rsidR="0081121D" w:rsidRPr="00264A1A">
        <w:rPr>
          <w:iCs/>
          <w:sz w:val="24"/>
          <w:lang w:val="ru-RU"/>
        </w:rPr>
        <w:t xml:space="preserve">деятельностный </w:t>
      </w:r>
      <w:r w:rsidRPr="00264A1A">
        <w:rPr>
          <w:iCs/>
          <w:sz w:val="24"/>
          <w:lang w:val="ru-RU"/>
        </w:rPr>
        <w:t xml:space="preserve">подходы. </w:t>
      </w:r>
    </w:p>
    <w:p w:rsidR="007947AB" w:rsidRPr="00264A1A" w:rsidRDefault="007947AB" w:rsidP="00264A1A">
      <w:pPr>
        <w:wordWrap/>
        <w:spacing w:line="360" w:lineRule="auto"/>
        <w:ind w:firstLine="709"/>
        <w:rPr>
          <w:iCs/>
          <w:sz w:val="24"/>
          <w:lang w:val="ru-RU"/>
        </w:rPr>
      </w:pPr>
      <w:r w:rsidRPr="00264A1A">
        <w:rPr>
          <w:iCs/>
          <w:sz w:val="24"/>
          <w:lang w:val="ru-RU"/>
        </w:rPr>
        <w:t xml:space="preserve">Воспитательная деятельность в </w:t>
      </w:r>
      <w:r w:rsidR="00AC16E7" w:rsidRPr="00264A1A">
        <w:rPr>
          <w:iCs/>
          <w:sz w:val="24"/>
          <w:lang w:val="ru-RU"/>
        </w:rPr>
        <w:t>Центре</w:t>
      </w:r>
      <w:r w:rsidRPr="00264A1A">
        <w:rPr>
          <w:iCs/>
          <w:sz w:val="24"/>
          <w:lang w:val="ru-RU"/>
        </w:rPr>
        <w:t xml:space="preserve"> основывается на следующих принципах:</w:t>
      </w:r>
    </w:p>
    <w:p w:rsidR="00107166" w:rsidRPr="00264A1A" w:rsidRDefault="00157BCE" w:rsidP="00264A1A">
      <w:pPr>
        <w:numPr>
          <w:ilvl w:val="0"/>
          <w:numId w:val="1"/>
        </w:numPr>
        <w:tabs>
          <w:tab w:val="left" w:pos="993"/>
        </w:tabs>
        <w:wordWrap/>
        <w:spacing w:line="360" w:lineRule="auto"/>
        <w:ind w:left="0" w:firstLine="709"/>
        <w:rPr>
          <w:iCs/>
          <w:sz w:val="24"/>
          <w:lang w:val="ru-RU"/>
        </w:rPr>
      </w:pPr>
      <w:r w:rsidRPr="00264A1A">
        <w:rPr>
          <w:b/>
          <w:iCs/>
          <w:sz w:val="24"/>
          <w:lang w:val="ru-RU"/>
        </w:rPr>
        <w:t>п</w:t>
      </w:r>
      <w:r w:rsidR="00107166" w:rsidRPr="00264A1A">
        <w:rPr>
          <w:b/>
          <w:iCs/>
          <w:sz w:val="24"/>
          <w:lang w:val="ru-RU"/>
        </w:rPr>
        <w:t>ринцип</w:t>
      </w:r>
      <w:r w:rsidRPr="00264A1A">
        <w:rPr>
          <w:b/>
          <w:iCs/>
          <w:sz w:val="24"/>
          <w:lang w:val="ru-RU"/>
        </w:rPr>
        <w:t xml:space="preserve"> </w:t>
      </w:r>
      <w:r w:rsidR="00107166" w:rsidRPr="00264A1A">
        <w:rPr>
          <w:b/>
          <w:iCs/>
          <w:sz w:val="24"/>
          <w:lang w:val="ru-RU"/>
        </w:rPr>
        <w:t>гумани</w:t>
      </w:r>
      <w:r w:rsidR="00DF699C" w:rsidRPr="00264A1A">
        <w:rPr>
          <w:b/>
          <w:iCs/>
          <w:sz w:val="24"/>
          <w:lang w:val="ru-RU"/>
        </w:rPr>
        <w:t>стической направленности.</w:t>
      </w:r>
      <w:r w:rsidR="00107166" w:rsidRPr="00264A1A">
        <w:rPr>
          <w:iCs/>
          <w:sz w:val="24"/>
          <w:lang w:val="ru-RU"/>
        </w:rPr>
        <w:t xml:space="preserve"> </w:t>
      </w:r>
      <w:r w:rsidR="00795C00" w:rsidRPr="00264A1A">
        <w:rPr>
          <w:iCs/>
          <w:sz w:val="24"/>
          <w:lang w:val="ru-RU"/>
        </w:rPr>
        <w:t xml:space="preserve">Каждый </w:t>
      </w:r>
      <w:r w:rsidR="00F80B8D" w:rsidRPr="00264A1A">
        <w:rPr>
          <w:iCs/>
          <w:sz w:val="24"/>
          <w:lang w:val="ru-RU"/>
        </w:rPr>
        <w:t>обучающи</w:t>
      </w:r>
      <w:r w:rsidR="00315AEA" w:rsidRPr="00264A1A">
        <w:rPr>
          <w:iCs/>
          <w:sz w:val="24"/>
          <w:lang w:val="ru-RU"/>
        </w:rPr>
        <w:t xml:space="preserve">йся </w:t>
      </w:r>
      <w:r w:rsidR="00795C00" w:rsidRPr="00264A1A">
        <w:rPr>
          <w:iCs/>
          <w:sz w:val="24"/>
          <w:lang w:val="ru-RU"/>
        </w:rPr>
        <w:t>имеет право на признание его как человеческой личности, уважение его достоинства, защиту его человеческих прав, свободное развитие</w:t>
      </w:r>
      <w:r w:rsidR="00107166" w:rsidRPr="00264A1A">
        <w:rPr>
          <w:iCs/>
          <w:sz w:val="24"/>
          <w:lang w:val="ru-RU"/>
        </w:rPr>
        <w:t>;</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принцип ценностного единства и совместности</w:t>
      </w:r>
      <w:r w:rsidRPr="00264A1A">
        <w:rPr>
          <w:iCs/>
          <w:sz w:val="24"/>
          <w:lang w:val="ru-RU"/>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 xml:space="preserve">принцип </w:t>
      </w:r>
      <w:proofErr w:type="spellStart"/>
      <w:r w:rsidR="00E573C8" w:rsidRPr="00264A1A">
        <w:rPr>
          <w:b/>
          <w:iCs/>
          <w:sz w:val="24"/>
          <w:lang w:val="ru-RU"/>
        </w:rPr>
        <w:t>культуросообразности</w:t>
      </w:r>
      <w:proofErr w:type="spellEnd"/>
      <w:r w:rsidR="004834F4" w:rsidRPr="00264A1A">
        <w:rPr>
          <w:b/>
          <w:iCs/>
          <w:sz w:val="24"/>
          <w:lang w:val="ru-RU"/>
        </w:rPr>
        <w:t>.</w:t>
      </w:r>
      <w:r w:rsidR="00E573C8" w:rsidRPr="00264A1A">
        <w:rPr>
          <w:b/>
          <w:iCs/>
          <w:sz w:val="24"/>
          <w:lang w:val="ru-RU"/>
        </w:rPr>
        <w:t xml:space="preserve"> </w:t>
      </w:r>
      <w:r w:rsidRPr="00264A1A">
        <w:rPr>
          <w:iCs/>
          <w:sz w:val="24"/>
          <w:lang w:val="ru-RU"/>
        </w:rPr>
        <w:t>Воспитание основывается на культуре и традициях России, включая культурные особенности региона;</w:t>
      </w:r>
      <w:r w:rsidR="000E12A2" w:rsidRPr="00264A1A">
        <w:rPr>
          <w:iCs/>
          <w:sz w:val="24"/>
          <w:lang w:val="ru-RU"/>
        </w:rPr>
        <w:t xml:space="preserve"> </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принцип следования нравственному примеру</w:t>
      </w:r>
      <w:r w:rsidRPr="00264A1A">
        <w:rPr>
          <w:iCs/>
          <w:sz w:val="24"/>
          <w:lang w:val="ru-RU"/>
        </w:rPr>
        <w:t>. Пример</w:t>
      </w:r>
      <w:r w:rsidR="00CA4931" w:rsidRPr="00264A1A">
        <w:rPr>
          <w:iCs/>
          <w:sz w:val="24"/>
          <w:lang w:val="ru-RU"/>
        </w:rPr>
        <w:t>,</w:t>
      </w:r>
      <w:r w:rsidRPr="00264A1A">
        <w:rPr>
          <w:iCs/>
          <w:sz w:val="24"/>
          <w:lang w:val="ru-RU"/>
        </w:rPr>
        <w:t xml:space="preserve"> как метод воспитания</w:t>
      </w:r>
      <w:r w:rsidR="00CA4931" w:rsidRPr="00264A1A">
        <w:rPr>
          <w:iCs/>
          <w:sz w:val="24"/>
          <w:lang w:val="ru-RU"/>
        </w:rPr>
        <w:t>,</w:t>
      </w:r>
      <w:r w:rsidRPr="00264A1A">
        <w:rPr>
          <w:iCs/>
          <w:sz w:val="24"/>
          <w:lang w:val="ru-RU"/>
        </w:rPr>
        <w:t xml:space="preserve"> позволяет расширить нравственный </w:t>
      </w:r>
      <w:r w:rsidR="007342FB" w:rsidRPr="00264A1A">
        <w:rPr>
          <w:iCs/>
          <w:sz w:val="24"/>
          <w:lang w:val="ru-RU"/>
        </w:rPr>
        <w:t>опыт обучающегося</w:t>
      </w:r>
      <w:r w:rsidRPr="00264A1A">
        <w:rPr>
          <w:iCs/>
          <w:sz w:val="24"/>
          <w:lang w:val="ru-RU"/>
        </w:rPr>
        <w:t>,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принцип</w:t>
      </w:r>
      <w:r w:rsidR="006D2C58" w:rsidRPr="00264A1A">
        <w:rPr>
          <w:b/>
          <w:iCs/>
          <w:sz w:val="24"/>
          <w:lang w:val="ru-RU"/>
        </w:rPr>
        <w:t xml:space="preserve"> </w:t>
      </w:r>
      <w:r w:rsidRPr="00264A1A">
        <w:rPr>
          <w:b/>
          <w:iCs/>
          <w:sz w:val="24"/>
          <w:lang w:val="ru-RU"/>
        </w:rPr>
        <w:t>безопасной жизнедеятельности</w:t>
      </w:r>
      <w:r w:rsidRPr="00264A1A">
        <w:rPr>
          <w:iCs/>
          <w:sz w:val="24"/>
          <w:lang w:val="ru-RU"/>
        </w:rPr>
        <w:t>. Защищенность важных интересов личности от внутренних и внешних угроз, воспитание через призму безопасности и безопасного поведения;</w:t>
      </w:r>
      <w:r w:rsidR="006D2C58" w:rsidRPr="00264A1A">
        <w:rPr>
          <w:iCs/>
          <w:sz w:val="24"/>
          <w:lang w:val="ru-RU"/>
        </w:rPr>
        <w:t xml:space="preserve"> </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принцип совместной деятельности ребенка и взрослого</w:t>
      </w:r>
      <w:r w:rsidRPr="00264A1A">
        <w:rPr>
          <w:iCs/>
          <w:sz w:val="24"/>
          <w:lang w:val="ru-RU"/>
        </w:rPr>
        <w:t xml:space="preserve">. Значимость совместной деятельности взрослого и </w:t>
      </w:r>
      <w:r w:rsidR="00F80B8D" w:rsidRPr="00264A1A">
        <w:rPr>
          <w:iCs/>
          <w:sz w:val="24"/>
          <w:lang w:val="ru-RU"/>
        </w:rPr>
        <w:t xml:space="preserve">обучающегося </w:t>
      </w:r>
      <w:r w:rsidRPr="00264A1A">
        <w:rPr>
          <w:iCs/>
          <w:sz w:val="24"/>
          <w:lang w:val="ru-RU"/>
        </w:rPr>
        <w:t>на основе приобщения к культурным ценностям и их освоения;</w:t>
      </w:r>
    </w:p>
    <w:p w:rsidR="00107166" w:rsidRPr="00264A1A" w:rsidRDefault="00107166" w:rsidP="00264A1A">
      <w:pPr>
        <w:numPr>
          <w:ilvl w:val="0"/>
          <w:numId w:val="1"/>
        </w:numPr>
        <w:tabs>
          <w:tab w:val="left" w:pos="993"/>
        </w:tabs>
        <w:wordWrap/>
        <w:spacing w:line="360" w:lineRule="auto"/>
        <w:ind w:left="0" w:firstLine="709"/>
        <w:rPr>
          <w:iCs/>
          <w:sz w:val="24"/>
          <w:lang w:val="ru-RU"/>
        </w:rPr>
      </w:pPr>
      <w:r w:rsidRPr="00264A1A">
        <w:rPr>
          <w:b/>
          <w:iCs/>
          <w:sz w:val="24"/>
          <w:lang w:val="ru-RU"/>
        </w:rPr>
        <w:t xml:space="preserve">принцип </w:t>
      </w:r>
      <w:proofErr w:type="spellStart"/>
      <w:r w:rsidRPr="00264A1A">
        <w:rPr>
          <w:b/>
          <w:iCs/>
          <w:sz w:val="24"/>
          <w:lang w:val="ru-RU"/>
        </w:rPr>
        <w:t>инклюзивности</w:t>
      </w:r>
      <w:proofErr w:type="spellEnd"/>
      <w:r w:rsidRPr="00264A1A">
        <w:rPr>
          <w:iCs/>
          <w:sz w:val="24"/>
          <w:lang w:val="ru-RU"/>
        </w:rPr>
        <w:t xml:space="preserve">. Организация образовательного процесса, при котором </w:t>
      </w:r>
      <w:r w:rsidR="007342FB" w:rsidRPr="00264A1A">
        <w:rPr>
          <w:iCs/>
          <w:sz w:val="24"/>
          <w:lang w:val="ru-RU"/>
        </w:rPr>
        <w:t>все обучающиеся</w:t>
      </w:r>
      <w:r w:rsidRPr="00264A1A">
        <w:rPr>
          <w:iCs/>
          <w:sz w:val="24"/>
          <w:lang w:val="ru-RU"/>
        </w:rPr>
        <w:t xml:space="preserve">, независимо от их физических, психических, интеллектуальных, культурно-этнических, языковых и иных особенностей, включены в общую систему </w:t>
      </w:r>
      <w:r w:rsidRPr="00264A1A">
        <w:rPr>
          <w:iCs/>
          <w:sz w:val="24"/>
          <w:lang w:val="ru-RU"/>
        </w:rPr>
        <w:lastRenderedPageBreak/>
        <w:t>образования.</w:t>
      </w:r>
    </w:p>
    <w:p w:rsidR="000E12A2" w:rsidRPr="00264A1A" w:rsidRDefault="00107166" w:rsidP="00264A1A">
      <w:pPr>
        <w:wordWrap/>
        <w:spacing w:line="360" w:lineRule="auto"/>
        <w:ind w:firstLine="709"/>
        <w:rPr>
          <w:iCs/>
          <w:sz w:val="24"/>
          <w:lang w:val="ru-RU"/>
        </w:rPr>
      </w:pPr>
      <w:r w:rsidRPr="00264A1A">
        <w:rPr>
          <w:iCs/>
          <w:sz w:val="24"/>
          <w:lang w:val="ru-RU"/>
        </w:rPr>
        <w:t xml:space="preserve">Данные принципы реализуются в укладе </w:t>
      </w:r>
      <w:r w:rsidR="00A20EBD" w:rsidRPr="00264A1A">
        <w:rPr>
          <w:iCs/>
          <w:sz w:val="24"/>
          <w:lang w:val="ru-RU"/>
        </w:rPr>
        <w:t>Центра</w:t>
      </w:r>
      <w:r w:rsidRPr="00264A1A">
        <w:rPr>
          <w:iCs/>
          <w:sz w:val="24"/>
          <w:lang w:val="ru-RU"/>
        </w:rPr>
        <w:t>, включающем воспитывающие среды, общности, культурные практики, совместную деятельность и события.</w:t>
      </w:r>
    </w:p>
    <w:p w:rsidR="00107166" w:rsidRPr="00264A1A" w:rsidRDefault="00107166" w:rsidP="00264A1A">
      <w:pPr>
        <w:pStyle w:val="1"/>
        <w:wordWrap/>
        <w:spacing w:before="0" w:line="360" w:lineRule="auto"/>
        <w:jc w:val="center"/>
        <w:rPr>
          <w:rFonts w:ascii="Times New Roman" w:hAnsi="Times New Roman"/>
          <w:b/>
          <w:bCs/>
          <w:color w:val="000000"/>
          <w:sz w:val="24"/>
          <w:szCs w:val="24"/>
          <w:lang w:val="ru-RU"/>
        </w:rPr>
      </w:pPr>
      <w:bookmarkStart w:id="4" w:name="_Toc84518162"/>
      <w:r w:rsidRPr="00264A1A">
        <w:rPr>
          <w:rFonts w:ascii="Times New Roman" w:hAnsi="Times New Roman"/>
          <w:b/>
          <w:bCs/>
          <w:color w:val="000000"/>
          <w:sz w:val="24"/>
          <w:szCs w:val="24"/>
          <w:lang w:val="ru-RU"/>
        </w:rPr>
        <w:t>1.</w:t>
      </w:r>
      <w:r w:rsidR="00806E4A" w:rsidRPr="00264A1A">
        <w:rPr>
          <w:rFonts w:ascii="Times New Roman" w:hAnsi="Times New Roman"/>
          <w:b/>
          <w:bCs/>
          <w:color w:val="000000"/>
          <w:sz w:val="24"/>
          <w:szCs w:val="24"/>
          <w:lang w:val="ru-RU"/>
        </w:rPr>
        <w:t>3</w:t>
      </w:r>
      <w:r w:rsidR="00AC16E7" w:rsidRPr="00264A1A">
        <w:rPr>
          <w:rFonts w:ascii="Times New Roman" w:hAnsi="Times New Roman"/>
          <w:b/>
          <w:bCs/>
          <w:color w:val="000000"/>
          <w:sz w:val="24"/>
          <w:szCs w:val="24"/>
          <w:lang w:val="ru-RU"/>
        </w:rPr>
        <w:t>. Уклад</w:t>
      </w:r>
      <w:bookmarkEnd w:id="4"/>
      <w:r w:rsidR="00AC16E7" w:rsidRPr="00264A1A">
        <w:rPr>
          <w:rFonts w:ascii="Times New Roman" w:hAnsi="Times New Roman"/>
          <w:b/>
          <w:bCs/>
          <w:color w:val="000000"/>
          <w:sz w:val="24"/>
          <w:szCs w:val="24"/>
          <w:lang w:val="ru-RU"/>
        </w:rPr>
        <w:t xml:space="preserve"> Центра</w:t>
      </w:r>
    </w:p>
    <w:p w:rsidR="00BF2374" w:rsidRPr="00264A1A" w:rsidRDefault="00BF2374" w:rsidP="00264A1A">
      <w:pPr>
        <w:wordWrap/>
        <w:spacing w:line="360" w:lineRule="auto"/>
        <w:ind w:firstLine="709"/>
        <w:rPr>
          <w:iCs/>
          <w:sz w:val="24"/>
          <w:lang w:val="ru-RU"/>
        </w:rPr>
      </w:pPr>
      <w:r w:rsidRPr="00264A1A">
        <w:rPr>
          <w:iCs/>
          <w:sz w:val="24"/>
          <w:lang w:val="ru-RU"/>
        </w:rPr>
        <w:t>Уклад способствует формированию ценностей воспитания, которые разделяются всеми участниками образовате</w:t>
      </w:r>
      <w:r w:rsidR="00D07E4F" w:rsidRPr="00264A1A">
        <w:rPr>
          <w:iCs/>
          <w:sz w:val="24"/>
          <w:lang w:val="ru-RU"/>
        </w:rPr>
        <w:t>льных отношений</w:t>
      </w:r>
      <w:r w:rsidR="00264A1A">
        <w:rPr>
          <w:iCs/>
          <w:sz w:val="24"/>
          <w:lang w:val="ru-RU"/>
        </w:rPr>
        <w:t>.</w:t>
      </w:r>
    </w:p>
    <w:p w:rsidR="00107166" w:rsidRPr="00264A1A" w:rsidRDefault="00107166" w:rsidP="00264A1A">
      <w:pPr>
        <w:pStyle w:val="1"/>
        <w:wordWrap/>
        <w:spacing w:before="0" w:line="360" w:lineRule="auto"/>
        <w:jc w:val="center"/>
        <w:rPr>
          <w:rFonts w:ascii="Times New Roman" w:hAnsi="Times New Roman"/>
          <w:b/>
          <w:bCs/>
          <w:color w:val="000000"/>
          <w:sz w:val="24"/>
          <w:szCs w:val="24"/>
          <w:lang w:val="ru-RU"/>
        </w:rPr>
      </w:pPr>
      <w:bookmarkStart w:id="5" w:name="_Toc84518163"/>
      <w:r w:rsidRPr="00264A1A">
        <w:rPr>
          <w:rFonts w:ascii="Times New Roman" w:hAnsi="Times New Roman"/>
          <w:b/>
          <w:bCs/>
          <w:color w:val="000000"/>
          <w:sz w:val="24"/>
          <w:szCs w:val="24"/>
          <w:lang w:val="ru-RU"/>
        </w:rPr>
        <w:t>1.</w:t>
      </w:r>
      <w:r w:rsidR="00806E4A" w:rsidRPr="00264A1A">
        <w:rPr>
          <w:rFonts w:ascii="Times New Roman" w:hAnsi="Times New Roman"/>
          <w:b/>
          <w:bCs/>
          <w:color w:val="000000"/>
          <w:sz w:val="24"/>
          <w:szCs w:val="24"/>
          <w:lang w:val="ru-RU"/>
        </w:rPr>
        <w:t>4</w:t>
      </w:r>
      <w:r w:rsidRPr="00264A1A">
        <w:rPr>
          <w:rFonts w:ascii="Times New Roman" w:hAnsi="Times New Roman"/>
          <w:b/>
          <w:bCs/>
          <w:color w:val="000000"/>
          <w:sz w:val="24"/>
          <w:szCs w:val="24"/>
          <w:lang w:val="ru-RU"/>
        </w:rPr>
        <w:t xml:space="preserve">. Воспитывающая среда </w:t>
      </w:r>
      <w:bookmarkEnd w:id="5"/>
      <w:r w:rsidR="00AC16E7" w:rsidRPr="00264A1A">
        <w:rPr>
          <w:rFonts w:ascii="Times New Roman" w:hAnsi="Times New Roman"/>
          <w:b/>
          <w:bCs/>
          <w:color w:val="000000"/>
          <w:sz w:val="24"/>
          <w:szCs w:val="24"/>
          <w:lang w:val="ru-RU"/>
        </w:rPr>
        <w:t>Центра</w:t>
      </w:r>
    </w:p>
    <w:p w:rsidR="00BF2374" w:rsidRPr="00264A1A" w:rsidRDefault="00BF2374" w:rsidP="00264A1A">
      <w:pPr>
        <w:wordWrap/>
        <w:spacing w:line="360" w:lineRule="auto"/>
        <w:ind w:firstLine="709"/>
        <w:rPr>
          <w:iCs/>
          <w:sz w:val="24"/>
          <w:lang w:val="ru-RU"/>
        </w:rPr>
      </w:pPr>
      <w:r w:rsidRPr="00264A1A">
        <w:rPr>
          <w:iCs/>
          <w:sz w:val="24"/>
          <w:lang w:val="ru-RU"/>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A20EBD" w:rsidRPr="00264A1A" w:rsidRDefault="00107166" w:rsidP="00264A1A">
      <w:pPr>
        <w:pStyle w:val="1"/>
        <w:wordWrap/>
        <w:spacing w:before="0" w:line="360" w:lineRule="auto"/>
        <w:jc w:val="center"/>
        <w:rPr>
          <w:rFonts w:ascii="Times New Roman" w:hAnsi="Times New Roman"/>
          <w:b/>
          <w:bCs/>
          <w:color w:val="000000"/>
          <w:sz w:val="24"/>
          <w:szCs w:val="24"/>
          <w:lang w:val="ru-RU"/>
        </w:rPr>
      </w:pPr>
      <w:bookmarkStart w:id="6" w:name="_Toc84518164"/>
      <w:r w:rsidRPr="00264A1A">
        <w:rPr>
          <w:rFonts w:ascii="Times New Roman" w:hAnsi="Times New Roman"/>
          <w:b/>
          <w:bCs/>
          <w:color w:val="000000"/>
          <w:sz w:val="24"/>
          <w:szCs w:val="24"/>
          <w:lang w:val="ru-RU"/>
        </w:rPr>
        <w:t>1.</w:t>
      </w:r>
      <w:r w:rsidR="00806E4A" w:rsidRPr="00264A1A">
        <w:rPr>
          <w:rFonts w:ascii="Times New Roman" w:hAnsi="Times New Roman"/>
          <w:b/>
          <w:bCs/>
          <w:color w:val="000000"/>
          <w:sz w:val="24"/>
          <w:szCs w:val="24"/>
          <w:lang w:val="ru-RU"/>
        </w:rPr>
        <w:t>5</w:t>
      </w:r>
      <w:r w:rsidRPr="00264A1A">
        <w:rPr>
          <w:rFonts w:ascii="Times New Roman" w:hAnsi="Times New Roman"/>
          <w:b/>
          <w:bCs/>
          <w:color w:val="000000"/>
          <w:sz w:val="24"/>
          <w:szCs w:val="24"/>
          <w:lang w:val="ru-RU"/>
        </w:rPr>
        <w:t xml:space="preserve">. </w:t>
      </w:r>
      <w:r w:rsidR="000E12A2" w:rsidRPr="00264A1A">
        <w:rPr>
          <w:rFonts w:ascii="Times New Roman" w:hAnsi="Times New Roman"/>
          <w:b/>
          <w:bCs/>
          <w:color w:val="000000"/>
          <w:sz w:val="24"/>
          <w:szCs w:val="24"/>
          <w:lang w:val="ru-RU"/>
        </w:rPr>
        <w:t>Воспитывающие о</w:t>
      </w:r>
      <w:r w:rsidR="00375373" w:rsidRPr="00264A1A">
        <w:rPr>
          <w:rFonts w:ascii="Times New Roman" w:hAnsi="Times New Roman"/>
          <w:b/>
          <w:bCs/>
          <w:color w:val="000000"/>
          <w:sz w:val="24"/>
          <w:szCs w:val="24"/>
          <w:lang w:val="ru-RU"/>
        </w:rPr>
        <w:t>бщности (сообщества)</w:t>
      </w:r>
      <w:r w:rsidR="00D07E4F" w:rsidRPr="00264A1A">
        <w:rPr>
          <w:rFonts w:ascii="Times New Roman" w:hAnsi="Times New Roman"/>
          <w:b/>
          <w:bCs/>
          <w:color w:val="000000"/>
          <w:sz w:val="24"/>
          <w:szCs w:val="24"/>
          <w:lang w:val="ru-RU"/>
        </w:rPr>
        <w:t xml:space="preserve"> </w:t>
      </w:r>
      <w:r w:rsidR="001267F4" w:rsidRPr="00264A1A">
        <w:rPr>
          <w:rFonts w:ascii="Times New Roman" w:hAnsi="Times New Roman"/>
          <w:b/>
          <w:bCs/>
          <w:color w:val="000000"/>
          <w:sz w:val="24"/>
          <w:szCs w:val="24"/>
          <w:lang w:val="ru-RU"/>
        </w:rPr>
        <w:t xml:space="preserve">в </w:t>
      </w:r>
      <w:bookmarkEnd w:id="6"/>
      <w:r w:rsidR="002503E3" w:rsidRPr="00264A1A">
        <w:rPr>
          <w:rFonts w:ascii="Times New Roman" w:hAnsi="Times New Roman"/>
          <w:b/>
          <w:bCs/>
          <w:color w:val="000000"/>
          <w:sz w:val="24"/>
          <w:szCs w:val="24"/>
          <w:lang w:val="ru-RU"/>
        </w:rPr>
        <w:t>Центре</w:t>
      </w:r>
    </w:p>
    <w:p w:rsidR="00375373" w:rsidRPr="00264A1A" w:rsidRDefault="00375373" w:rsidP="00264A1A">
      <w:pPr>
        <w:wordWrap/>
        <w:spacing w:line="360" w:lineRule="auto"/>
        <w:rPr>
          <w:iCs/>
          <w:sz w:val="24"/>
          <w:lang w:val="ru-RU"/>
        </w:rPr>
      </w:pPr>
      <w:r w:rsidRPr="00264A1A">
        <w:rPr>
          <w:iCs/>
          <w:sz w:val="24"/>
          <w:lang w:val="ru-RU"/>
        </w:rPr>
        <w:t xml:space="preserve">Основные воспитывающие общности в </w:t>
      </w:r>
      <w:r w:rsidR="002503E3" w:rsidRPr="00264A1A">
        <w:rPr>
          <w:iCs/>
          <w:sz w:val="24"/>
          <w:lang w:val="ru-RU"/>
        </w:rPr>
        <w:t>Центре</w:t>
      </w:r>
      <w:r w:rsidRPr="00264A1A">
        <w:rPr>
          <w:iCs/>
          <w:sz w:val="24"/>
          <w:lang w:val="ru-RU"/>
        </w:rPr>
        <w:t xml:space="preserve">: </w:t>
      </w:r>
    </w:p>
    <w:p w:rsidR="002503E3" w:rsidRPr="00264A1A" w:rsidRDefault="00375373" w:rsidP="00264A1A">
      <w:pPr>
        <w:numPr>
          <w:ilvl w:val="0"/>
          <w:numId w:val="2"/>
        </w:numPr>
        <w:tabs>
          <w:tab w:val="left" w:pos="851"/>
        </w:tabs>
        <w:wordWrap/>
        <w:spacing w:line="360" w:lineRule="auto"/>
        <w:ind w:left="0" w:firstLine="709"/>
        <w:rPr>
          <w:iCs/>
          <w:sz w:val="24"/>
          <w:lang w:val="ru-RU"/>
        </w:rPr>
      </w:pPr>
      <w:r w:rsidRPr="00264A1A">
        <w:rPr>
          <w:b/>
          <w:iCs/>
          <w:sz w:val="24"/>
          <w:lang w:val="ru-RU"/>
        </w:rPr>
        <w:t>детские (</w:t>
      </w:r>
      <w:r w:rsidR="002503E3" w:rsidRPr="00264A1A">
        <w:rPr>
          <w:b/>
          <w:iCs/>
          <w:sz w:val="24"/>
          <w:lang w:val="ru-RU"/>
        </w:rPr>
        <w:t xml:space="preserve">сверстники </w:t>
      </w:r>
      <w:r w:rsidRPr="00264A1A">
        <w:rPr>
          <w:b/>
          <w:iCs/>
          <w:sz w:val="24"/>
          <w:lang w:val="ru-RU"/>
        </w:rPr>
        <w:t>и разновозрастные)</w:t>
      </w:r>
      <w:r w:rsidR="002503E3" w:rsidRPr="00264A1A">
        <w:rPr>
          <w:iCs/>
          <w:sz w:val="24"/>
          <w:lang w:val="ru-RU"/>
        </w:rPr>
        <w:t xml:space="preserve">. </w:t>
      </w:r>
      <w:r w:rsidRPr="00264A1A">
        <w:rPr>
          <w:iCs/>
          <w:sz w:val="24"/>
          <w:lang w:val="ru-RU"/>
        </w:rPr>
        <w:t xml:space="preserve">В </w:t>
      </w:r>
      <w:r w:rsidR="002503E3" w:rsidRPr="00264A1A">
        <w:rPr>
          <w:iCs/>
          <w:sz w:val="24"/>
          <w:lang w:val="ru-RU"/>
        </w:rPr>
        <w:t>Центре</w:t>
      </w:r>
      <w:r w:rsidRPr="00264A1A">
        <w:rPr>
          <w:iCs/>
          <w:sz w:val="24"/>
          <w:lang w:val="ru-RU"/>
        </w:rPr>
        <w:t xml:space="preserve"> </w:t>
      </w:r>
      <w:r w:rsidR="002503E3" w:rsidRPr="00264A1A">
        <w:rPr>
          <w:iCs/>
          <w:sz w:val="24"/>
          <w:lang w:val="ru-RU"/>
        </w:rPr>
        <w:t>осуществляется взаимодействие</w:t>
      </w:r>
      <w:r w:rsidRPr="00264A1A">
        <w:rPr>
          <w:iCs/>
          <w:sz w:val="24"/>
          <w:lang w:val="ru-RU"/>
        </w:rPr>
        <w:t xml:space="preserve"> </w:t>
      </w:r>
      <w:r w:rsidR="00F80B8D" w:rsidRPr="00264A1A">
        <w:rPr>
          <w:iCs/>
          <w:sz w:val="24"/>
          <w:lang w:val="ru-RU"/>
        </w:rPr>
        <w:t xml:space="preserve">обучающихся </w:t>
      </w:r>
      <w:r w:rsidRPr="00264A1A">
        <w:rPr>
          <w:iCs/>
          <w:sz w:val="24"/>
          <w:lang w:val="ru-RU"/>
        </w:rPr>
        <w:t xml:space="preserve">разного возраста, при возможности взаимодействие с детьми в дошкольных </w:t>
      </w:r>
      <w:r w:rsidR="00CB022E" w:rsidRPr="00264A1A">
        <w:rPr>
          <w:iCs/>
          <w:sz w:val="24"/>
          <w:lang w:val="ru-RU"/>
        </w:rPr>
        <w:t xml:space="preserve">образовательных </w:t>
      </w:r>
      <w:r w:rsidR="002503E3" w:rsidRPr="00264A1A">
        <w:rPr>
          <w:iCs/>
          <w:sz w:val="24"/>
          <w:lang w:val="ru-RU"/>
        </w:rPr>
        <w:t>организациях и общеобразовательных организациях.</w:t>
      </w:r>
      <w:r w:rsidRPr="00264A1A">
        <w:rPr>
          <w:iCs/>
          <w:sz w:val="24"/>
          <w:lang w:val="ru-RU"/>
        </w:rPr>
        <w:t xml:space="preserve"> </w:t>
      </w:r>
    </w:p>
    <w:p w:rsidR="00375373" w:rsidRPr="00264A1A" w:rsidRDefault="00375373" w:rsidP="00264A1A">
      <w:pPr>
        <w:numPr>
          <w:ilvl w:val="0"/>
          <w:numId w:val="2"/>
        </w:numPr>
        <w:tabs>
          <w:tab w:val="left" w:pos="851"/>
        </w:tabs>
        <w:wordWrap/>
        <w:spacing w:line="360" w:lineRule="auto"/>
        <w:ind w:left="0" w:firstLine="709"/>
        <w:rPr>
          <w:iCs/>
          <w:sz w:val="24"/>
          <w:lang w:val="ru-RU"/>
        </w:rPr>
      </w:pPr>
      <w:r w:rsidRPr="00264A1A">
        <w:rPr>
          <w:b/>
          <w:iCs/>
          <w:sz w:val="24"/>
          <w:lang w:val="ru-RU"/>
        </w:rPr>
        <w:t>детско-взрослые</w:t>
      </w:r>
      <w:r w:rsidR="002503E3" w:rsidRPr="00264A1A">
        <w:rPr>
          <w:iCs/>
          <w:sz w:val="24"/>
          <w:lang w:val="ru-RU"/>
        </w:rPr>
        <w:t>: детско-родительский клуб, детско-родительская академия</w:t>
      </w:r>
      <w:r w:rsidR="00B60F50" w:rsidRPr="00264A1A">
        <w:rPr>
          <w:iCs/>
          <w:sz w:val="24"/>
          <w:lang w:val="ru-RU"/>
        </w:rPr>
        <w:t xml:space="preserve"> </w:t>
      </w:r>
      <w:r w:rsidRPr="00264A1A">
        <w:rPr>
          <w:iCs/>
          <w:sz w:val="24"/>
          <w:lang w:val="ru-RU"/>
        </w:rPr>
        <w:t xml:space="preserve">Основная </w:t>
      </w:r>
      <w:r w:rsidR="002503E3" w:rsidRPr="00264A1A">
        <w:rPr>
          <w:iCs/>
          <w:sz w:val="24"/>
          <w:lang w:val="ru-RU"/>
        </w:rPr>
        <w:t xml:space="preserve"> их </w:t>
      </w:r>
      <w:r w:rsidRPr="00264A1A">
        <w:rPr>
          <w:iCs/>
          <w:sz w:val="24"/>
          <w:lang w:val="ru-RU"/>
        </w:rPr>
        <w:t xml:space="preserve">цель </w:t>
      </w:r>
      <w:r w:rsidR="0054664C" w:rsidRPr="00264A1A">
        <w:rPr>
          <w:iCs/>
          <w:sz w:val="24"/>
          <w:lang w:val="ru-RU"/>
        </w:rPr>
        <w:t>–</w:t>
      </w:r>
      <w:r w:rsidR="00B60F50" w:rsidRPr="00264A1A">
        <w:rPr>
          <w:iCs/>
          <w:sz w:val="24"/>
          <w:lang w:val="ru-RU"/>
        </w:rPr>
        <w:t xml:space="preserve"> </w:t>
      </w:r>
      <w:r w:rsidRPr="00264A1A">
        <w:rPr>
          <w:iCs/>
          <w:sz w:val="24"/>
          <w:lang w:val="ru-RU"/>
        </w:rPr>
        <w:t>содействие, сотворчество и сопереживание, взаимопонимание и взаимное уважение, наличие общих ценностей и смыслов у всех участников;</w:t>
      </w:r>
    </w:p>
    <w:p w:rsidR="000A3AA9" w:rsidRPr="00264A1A" w:rsidRDefault="00375373" w:rsidP="00264A1A">
      <w:pPr>
        <w:numPr>
          <w:ilvl w:val="0"/>
          <w:numId w:val="2"/>
        </w:numPr>
        <w:tabs>
          <w:tab w:val="left" w:pos="851"/>
        </w:tabs>
        <w:wordWrap/>
        <w:spacing w:line="360" w:lineRule="auto"/>
        <w:ind w:left="0" w:firstLine="709"/>
        <w:rPr>
          <w:iCs/>
          <w:sz w:val="24"/>
          <w:lang w:val="ru-RU"/>
        </w:rPr>
      </w:pPr>
      <w:r w:rsidRPr="00264A1A">
        <w:rPr>
          <w:b/>
          <w:iCs/>
          <w:sz w:val="24"/>
          <w:lang w:val="ru-RU"/>
        </w:rPr>
        <w:t>профессиональн</w:t>
      </w:r>
      <w:r w:rsidR="00DF0959" w:rsidRPr="00264A1A">
        <w:rPr>
          <w:b/>
          <w:iCs/>
          <w:sz w:val="24"/>
          <w:lang w:val="ru-RU"/>
        </w:rPr>
        <w:t>ые</w:t>
      </w:r>
      <w:r w:rsidR="002503E3" w:rsidRPr="00264A1A">
        <w:rPr>
          <w:b/>
          <w:iCs/>
          <w:sz w:val="24"/>
          <w:lang w:val="ru-RU"/>
        </w:rPr>
        <w:t xml:space="preserve">: </w:t>
      </w:r>
      <w:r w:rsidR="002503E3" w:rsidRPr="00264A1A">
        <w:rPr>
          <w:iCs/>
          <w:sz w:val="24"/>
          <w:lang w:val="ru-RU"/>
        </w:rPr>
        <w:t>творческие группы,</w:t>
      </w:r>
      <w:r w:rsidR="000A3AA9" w:rsidRPr="00264A1A">
        <w:rPr>
          <w:iCs/>
          <w:sz w:val="24"/>
          <w:lang w:val="ru-RU"/>
        </w:rPr>
        <w:t xml:space="preserve"> педагоги</w:t>
      </w:r>
      <w:r w:rsidR="00183FB6" w:rsidRPr="00264A1A">
        <w:rPr>
          <w:iCs/>
          <w:sz w:val="24"/>
          <w:lang w:val="ru-RU"/>
        </w:rPr>
        <w:t xml:space="preserve"> </w:t>
      </w:r>
      <w:r w:rsidR="000A3AA9" w:rsidRPr="00264A1A">
        <w:rPr>
          <w:iCs/>
          <w:sz w:val="24"/>
          <w:lang w:val="ru-RU"/>
        </w:rPr>
        <w:t>-</w:t>
      </w:r>
      <w:r w:rsidR="00183FB6" w:rsidRPr="00264A1A">
        <w:rPr>
          <w:iCs/>
          <w:sz w:val="24"/>
          <w:lang w:val="ru-RU"/>
        </w:rPr>
        <w:t xml:space="preserve"> </w:t>
      </w:r>
      <w:proofErr w:type="spellStart"/>
      <w:r w:rsidR="000A3AA9" w:rsidRPr="00264A1A">
        <w:rPr>
          <w:iCs/>
          <w:sz w:val="24"/>
          <w:lang w:val="ru-RU"/>
        </w:rPr>
        <w:t>инноваторы</w:t>
      </w:r>
      <w:proofErr w:type="spellEnd"/>
      <w:r w:rsidR="000A3AA9" w:rsidRPr="00264A1A">
        <w:rPr>
          <w:iCs/>
          <w:sz w:val="24"/>
          <w:lang w:val="ru-RU"/>
        </w:rPr>
        <w:t>.</w:t>
      </w:r>
    </w:p>
    <w:p w:rsidR="00375373" w:rsidRPr="00264A1A" w:rsidRDefault="000A3AA9" w:rsidP="00264A1A">
      <w:pPr>
        <w:tabs>
          <w:tab w:val="left" w:pos="851"/>
        </w:tabs>
        <w:wordWrap/>
        <w:spacing w:line="360" w:lineRule="auto"/>
        <w:rPr>
          <w:iCs/>
          <w:sz w:val="24"/>
          <w:lang w:val="ru-RU"/>
        </w:rPr>
      </w:pPr>
      <w:r w:rsidRPr="00264A1A">
        <w:rPr>
          <w:bCs/>
          <w:iCs/>
          <w:sz w:val="24"/>
          <w:lang w:val="ru-RU"/>
        </w:rPr>
        <w:t>Их цель</w:t>
      </w:r>
      <w:r w:rsidR="00B0269E" w:rsidRPr="00264A1A">
        <w:rPr>
          <w:bCs/>
          <w:iCs/>
          <w:sz w:val="24"/>
          <w:lang w:val="ru-RU"/>
        </w:rPr>
        <w:t xml:space="preserve"> и задач</w:t>
      </w:r>
      <w:r w:rsidRPr="00264A1A">
        <w:rPr>
          <w:bCs/>
          <w:iCs/>
          <w:sz w:val="24"/>
          <w:lang w:val="ru-RU"/>
        </w:rPr>
        <w:t xml:space="preserve">и воспитания, </w:t>
      </w:r>
      <w:r w:rsidR="00B0269E" w:rsidRPr="00264A1A">
        <w:rPr>
          <w:bCs/>
          <w:iCs/>
          <w:sz w:val="24"/>
          <w:lang w:val="ru-RU"/>
        </w:rPr>
        <w:t>разделя</w:t>
      </w:r>
      <w:r w:rsidRPr="00264A1A">
        <w:rPr>
          <w:bCs/>
          <w:iCs/>
          <w:sz w:val="24"/>
          <w:lang w:val="ru-RU"/>
        </w:rPr>
        <w:t>ют</w:t>
      </w:r>
      <w:r w:rsidR="00B0269E" w:rsidRPr="00264A1A">
        <w:rPr>
          <w:bCs/>
          <w:iCs/>
          <w:sz w:val="24"/>
          <w:lang w:val="ru-RU"/>
        </w:rPr>
        <w:t xml:space="preserve"> те ценности, которые заложены в основу Программы</w:t>
      </w:r>
      <w:r w:rsidR="00B0269E" w:rsidRPr="00264A1A">
        <w:rPr>
          <w:b/>
          <w:iCs/>
          <w:sz w:val="24"/>
          <w:lang w:val="ru-RU"/>
        </w:rPr>
        <w:t>.</w:t>
      </w:r>
    </w:p>
    <w:p w:rsidR="00155CCA" w:rsidRPr="00264A1A" w:rsidRDefault="00375373" w:rsidP="00264A1A">
      <w:pPr>
        <w:tabs>
          <w:tab w:val="left" w:pos="851"/>
        </w:tabs>
        <w:wordWrap/>
        <w:spacing w:line="360" w:lineRule="auto"/>
        <w:ind w:firstLine="709"/>
        <w:rPr>
          <w:bCs/>
          <w:iCs/>
          <w:sz w:val="24"/>
          <w:lang w:val="ru-RU"/>
        </w:rPr>
      </w:pPr>
      <w:r w:rsidRPr="00264A1A">
        <w:rPr>
          <w:bCs/>
          <w:iCs/>
          <w:sz w:val="24"/>
          <w:lang w:val="ru-RU"/>
        </w:rPr>
        <w:t xml:space="preserve">Требования к профессиональному сообществу </w:t>
      </w:r>
      <w:r w:rsidR="000A3AA9" w:rsidRPr="00264A1A">
        <w:rPr>
          <w:bCs/>
          <w:iCs/>
          <w:sz w:val="24"/>
          <w:lang w:val="ru-RU"/>
        </w:rPr>
        <w:t>Центра</w:t>
      </w:r>
      <w:r w:rsidRPr="00264A1A">
        <w:rPr>
          <w:bCs/>
          <w:iCs/>
          <w:sz w:val="24"/>
          <w:lang w:val="ru-RU"/>
        </w:rPr>
        <w:t>:</w:t>
      </w:r>
    </w:p>
    <w:p w:rsidR="00155CCA" w:rsidRPr="00264A1A" w:rsidRDefault="00155CCA" w:rsidP="00264A1A">
      <w:pPr>
        <w:tabs>
          <w:tab w:val="left" w:pos="851"/>
        </w:tabs>
        <w:wordWrap/>
        <w:spacing w:line="360" w:lineRule="auto"/>
        <w:ind w:firstLine="709"/>
        <w:rPr>
          <w:bCs/>
          <w:iCs/>
          <w:sz w:val="24"/>
          <w:lang w:val="ru-RU"/>
        </w:rPr>
      </w:pPr>
      <w:r w:rsidRPr="00264A1A">
        <w:rPr>
          <w:bCs/>
          <w:iCs/>
          <w:sz w:val="24"/>
          <w:lang w:val="ru-RU"/>
        </w:rPr>
        <w:t xml:space="preserve">- </w:t>
      </w:r>
      <w:r w:rsidR="00375373" w:rsidRPr="00264A1A">
        <w:rPr>
          <w:iCs/>
          <w:sz w:val="24"/>
          <w:lang w:val="ru-RU"/>
        </w:rPr>
        <w:t xml:space="preserve">соблюдение норм профессиональной педагогической этики; </w:t>
      </w:r>
    </w:p>
    <w:p w:rsidR="00155CCA" w:rsidRPr="00264A1A" w:rsidRDefault="00155CCA" w:rsidP="00264A1A">
      <w:pPr>
        <w:tabs>
          <w:tab w:val="left" w:pos="851"/>
        </w:tabs>
        <w:wordWrap/>
        <w:spacing w:line="360" w:lineRule="auto"/>
        <w:ind w:firstLine="709"/>
        <w:rPr>
          <w:bCs/>
          <w:iCs/>
          <w:sz w:val="24"/>
          <w:lang w:val="ru-RU"/>
        </w:rPr>
      </w:pPr>
      <w:r w:rsidRPr="00264A1A">
        <w:rPr>
          <w:bCs/>
          <w:iCs/>
          <w:sz w:val="24"/>
          <w:lang w:val="ru-RU"/>
        </w:rPr>
        <w:t xml:space="preserve">- </w:t>
      </w:r>
      <w:r w:rsidR="00375373" w:rsidRPr="00264A1A">
        <w:rPr>
          <w:iCs/>
          <w:sz w:val="24"/>
          <w:lang w:val="ru-RU"/>
        </w:rPr>
        <w:t>уважение и уч</w:t>
      </w:r>
      <w:r w:rsidR="0088066E" w:rsidRPr="00264A1A">
        <w:rPr>
          <w:iCs/>
          <w:sz w:val="24"/>
          <w:lang w:val="ru-RU"/>
        </w:rPr>
        <w:t>е</w:t>
      </w:r>
      <w:r w:rsidR="00375373" w:rsidRPr="00264A1A">
        <w:rPr>
          <w:iCs/>
          <w:sz w:val="24"/>
          <w:lang w:val="ru-RU"/>
        </w:rPr>
        <w:t xml:space="preserve">т норм и правил уклада </w:t>
      </w:r>
      <w:r w:rsidR="000A3AA9" w:rsidRPr="00264A1A">
        <w:rPr>
          <w:iCs/>
          <w:sz w:val="24"/>
          <w:lang w:val="ru-RU"/>
        </w:rPr>
        <w:t>Центра</w:t>
      </w:r>
      <w:r w:rsidR="00375373" w:rsidRPr="00264A1A">
        <w:rPr>
          <w:iCs/>
          <w:sz w:val="24"/>
          <w:lang w:val="ru-RU"/>
        </w:rPr>
        <w:t>, их поддержка в профессиональной педагогической деятельности, общении;</w:t>
      </w:r>
    </w:p>
    <w:p w:rsidR="00155CCA" w:rsidRPr="00264A1A" w:rsidRDefault="00155CCA" w:rsidP="00264A1A">
      <w:pPr>
        <w:tabs>
          <w:tab w:val="left" w:pos="851"/>
        </w:tabs>
        <w:wordWrap/>
        <w:spacing w:line="360" w:lineRule="auto"/>
        <w:ind w:firstLine="709"/>
        <w:rPr>
          <w:iCs/>
          <w:sz w:val="24"/>
          <w:lang w:val="ru-RU"/>
        </w:rPr>
      </w:pPr>
      <w:r w:rsidRPr="00264A1A">
        <w:rPr>
          <w:bCs/>
          <w:iCs/>
          <w:sz w:val="24"/>
          <w:lang w:val="ru-RU"/>
        </w:rPr>
        <w:t xml:space="preserve">- </w:t>
      </w:r>
      <w:r w:rsidR="00375373" w:rsidRPr="00264A1A">
        <w:rPr>
          <w:iCs/>
          <w:sz w:val="24"/>
          <w:lang w:val="ru-RU"/>
        </w:rPr>
        <w:t>уважение ко всем обучающимся, их родителям</w:t>
      </w:r>
      <w:r w:rsidR="00D26B71" w:rsidRPr="00264A1A">
        <w:rPr>
          <w:iCs/>
          <w:sz w:val="24"/>
          <w:lang w:val="ru-RU"/>
        </w:rPr>
        <w:t xml:space="preserve"> (законным представителям)</w:t>
      </w:r>
      <w:r w:rsidRPr="00264A1A">
        <w:rPr>
          <w:iCs/>
          <w:sz w:val="24"/>
          <w:lang w:val="ru-RU"/>
        </w:rPr>
        <w:t>, коллегам;</w:t>
      </w:r>
    </w:p>
    <w:p w:rsidR="00375373" w:rsidRPr="00264A1A" w:rsidRDefault="00155CCA" w:rsidP="00264A1A">
      <w:pPr>
        <w:tabs>
          <w:tab w:val="left" w:pos="851"/>
        </w:tabs>
        <w:wordWrap/>
        <w:spacing w:line="360" w:lineRule="auto"/>
        <w:ind w:firstLine="709"/>
        <w:rPr>
          <w:bCs/>
          <w:iCs/>
          <w:sz w:val="24"/>
          <w:lang w:val="ru-RU"/>
        </w:rPr>
      </w:pPr>
      <w:r w:rsidRPr="00264A1A">
        <w:rPr>
          <w:iCs/>
          <w:sz w:val="24"/>
          <w:lang w:val="ru-RU"/>
        </w:rPr>
        <w:t xml:space="preserve">- </w:t>
      </w:r>
      <w:r w:rsidR="00375373" w:rsidRPr="00264A1A">
        <w:rPr>
          <w:iCs/>
          <w:sz w:val="24"/>
          <w:lang w:val="ru-RU"/>
        </w:rPr>
        <w:t>соответствие поведения профессиональному статусу, достоинству педагога,  российской отечественной педагогической культуре, традиции;</w:t>
      </w:r>
    </w:p>
    <w:p w:rsidR="00375373" w:rsidRPr="00264A1A" w:rsidRDefault="001267F4" w:rsidP="00264A1A">
      <w:pPr>
        <w:numPr>
          <w:ilvl w:val="0"/>
          <w:numId w:val="2"/>
        </w:numPr>
        <w:tabs>
          <w:tab w:val="left" w:pos="851"/>
        </w:tabs>
        <w:wordWrap/>
        <w:spacing w:line="360" w:lineRule="auto"/>
        <w:ind w:left="0" w:firstLine="709"/>
        <w:rPr>
          <w:iCs/>
          <w:sz w:val="24"/>
          <w:lang w:val="ru-RU"/>
        </w:rPr>
      </w:pPr>
      <w:r w:rsidRPr="00264A1A">
        <w:rPr>
          <w:iCs/>
          <w:sz w:val="24"/>
          <w:lang w:val="ru-RU"/>
        </w:rPr>
        <w:t xml:space="preserve"> </w:t>
      </w:r>
      <w:r w:rsidR="00375373" w:rsidRPr="00264A1A">
        <w:rPr>
          <w:iCs/>
          <w:sz w:val="24"/>
          <w:lang w:val="ru-RU"/>
        </w:rPr>
        <w:t>знание возрастных и индивидуальных особенностей обучающихся, общение с ними с уч</w:t>
      </w:r>
      <w:r w:rsidR="0088066E" w:rsidRPr="00264A1A">
        <w:rPr>
          <w:iCs/>
          <w:sz w:val="24"/>
          <w:lang w:val="ru-RU"/>
        </w:rPr>
        <w:t>е</w:t>
      </w:r>
      <w:r w:rsidR="00375373" w:rsidRPr="00264A1A">
        <w:rPr>
          <w:iCs/>
          <w:sz w:val="24"/>
          <w:lang w:val="ru-RU"/>
        </w:rPr>
        <w:t>том состояния их здоровья, психологического состояния при соблюдении законных интересов прав как обучающихся, так и педагогов;</w:t>
      </w:r>
    </w:p>
    <w:p w:rsidR="00375373" w:rsidRPr="00264A1A" w:rsidRDefault="001267F4" w:rsidP="00264A1A">
      <w:pPr>
        <w:numPr>
          <w:ilvl w:val="0"/>
          <w:numId w:val="2"/>
        </w:numPr>
        <w:tabs>
          <w:tab w:val="left" w:pos="851"/>
        </w:tabs>
        <w:wordWrap/>
        <w:spacing w:line="360" w:lineRule="auto"/>
        <w:ind w:left="0" w:firstLine="709"/>
        <w:rPr>
          <w:iCs/>
          <w:sz w:val="24"/>
          <w:lang w:val="ru-RU"/>
        </w:rPr>
      </w:pPr>
      <w:r w:rsidRPr="00264A1A">
        <w:rPr>
          <w:iCs/>
          <w:sz w:val="24"/>
          <w:lang w:val="ru-RU"/>
        </w:rPr>
        <w:t xml:space="preserve"> </w:t>
      </w:r>
      <w:r w:rsidR="00375373" w:rsidRPr="00264A1A">
        <w:rPr>
          <w:iCs/>
          <w:sz w:val="24"/>
          <w:lang w:val="ru-RU"/>
        </w:rPr>
        <w:t>инициатива в проявлениях доброжелательности, открытости, готовности к сотрудничеству и помощи в отношениях с обучающимися и их родителями</w:t>
      </w:r>
      <w:r w:rsidR="004510B7" w:rsidRPr="00264A1A">
        <w:rPr>
          <w:iCs/>
          <w:sz w:val="24"/>
          <w:lang w:val="ru-RU"/>
        </w:rPr>
        <w:t xml:space="preserve"> (законными представителями)</w:t>
      </w:r>
      <w:r w:rsidR="00375373" w:rsidRPr="00264A1A">
        <w:rPr>
          <w:iCs/>
          <w:sz w:val="24"/>
          <w:lang w:val="ru-RU"/>
        </w:rPr>
        <w:t>, коллегами;</w:t>
      </w:r>
    </w:p>
    <w:p w:rsidR="00375373" w:rsidRPr="00264A1A" w:rsidRDefault="001267F4" w:rsidP="00264A1A">
      <w:pPr>
        <w:numPr>
          <w:ilvl w:val="0"/>
          <w:numId w:val="2"/>
        </w:numPr>
        <w:tabs>
          <w:tab w:val="left" w:pos="851"/>
        </w:tabs>
        <w:wordWrap/>
        <w:spacing w:line="360" w:lineRule="auto"/>
        <w:ind w:left="0" w:firstLine="709"/>
        <w:rPr>
          <w:iCs/>
          <w:sz w:val="24"/>
          <w:lang w:val="ru-RU"/>
        </w:rPr>
      </w:pPr>
      <w:r w:rsidRPr="00264A1A">
        <w:rPr>
          <w:iCs/>
          <w:sz w:val="24"/>
          <w:lang w:val="ru-RU"/>
        </w:rPr>
        <w:lastRenderedPageBreak/>
        <w:t xml:space="preserve"> </w:t>
      </w:r>
      <w:r w:rsidR="00375373" w:rsidRPr="00264A1A">
        <w:rPr>
          <w:iCs/>
          <w:sz w:val="24"/>
          <w:lang w:val="ru-RU"/>
        </w:rPr>
        <w:t xml:space="preserve">внимание к каждому обучающемуся, умение общаться и работать с </w:t>
      </w:r>
      <w:proofErr w:type="gramStart"/>
      <w:r w:rsidR="006D066B" w:rsidRPr="00264A1A">
        <w:rPr>
          <w:iCs/>
          <w:sz w:val="24"/>
          <w:lang w:val="ru-RU"/>
        </w:rPr>
        <w:t>обучающимися</w:t>
      </w:r>
      <w:proofErr w:type="gramEnd"/>
      <w:r w:rsidR="006D066B" w:rsidRPr="00264A1A">
        <w:rPr>
          <w:iCs/>
          <w:sz w:val="24"/>
          <w:lang w:val="ru-RU"/>
        </w:rPr>
        <w:t xml:space="preserve"> </w:t>
      </w:r>
      <w:r w:rsidR="00375373" w:rsidRPr="00264A1A">
        <w:rPr>
          <w:iCs/>
          <w:sz w:val="24"/>
          <w:lang w:val="ru-RU"/>
        </w:rPr>
        <w:t>с уч</w:t>
      </w:r>
      <w:r w:rsidR="0088066E" w:rsidRPr="00264A1A">
        <w:rPr>
          <w:iCs/>
          <w:sz w:val="24"/>
          <w:lang w:val="ru-RU"/>
        </w:rPr>
        <w:t>е</w:t>
      </w:r>
      <w:r w:rsidR="00375373" w:rsidRPr="00264A1A">
        <w:rPr>
          <w:iCs/>
          <w:sz w:val="24"/>
          <w:lang w:val="ru-RU"/>
        </w:rPr>
        <w:t>том индивидуальных особенностей каждого;</w:t>
      </w:r>
    </w:p>
    <w:p w:rsidR="00375373" w:rsidRPr="00264A1A" w:rsidRDefault="001267F4" w:rsidP="00264A1A">
      <w:pPr>
        <w:numPr>
          <w:ilvl w:val="0"/>
          <w:numId w:val="2"/>
        </w:numPr>
        <w:tabs>
          <w:tab w:val="left" w:pos="851"/>
        </w:tabs>
        <w:wordWrap/>
        <w:spacing w:line="360" w:lineRule="auto"/>
        <w:ind w:left="0" w:firstLine="709"/>
        <w:rPr>
          <w:iCs/>
          <w:sz w:val="24"/>
          <w:lang w:val="ru-RU"/>
        </w:rPr>
      </w:pPr>
      <w:r w:rsidRPr="00264A1A">
        <w:rPr>
          <w:iCs/>
          <w:sz w:val="24"/>
          <w:lang w:val="ru-RU"/>
        </w:rPr>
        <w:t xml:space="preserve"> </w:t>
      </w:r>
      <w:r w:rsidR="00375373" w:rsidRPr="00264A1A">
        <w:rPr>
          <w:iCs/>
          <w:sz w:val="24"/>
          <w:lang w:val="ru-RU"/>
        </w:rPr>
        <w:t>быть примером для обучающихся в формировании ценностных ориентиров, соблюдении нравственных норм общения и поведения;</w:t>
      </w:r>
    </w:p>
    <w:p w:rsidR="00BC7966" w:rsidRPr="00264A1A" w:rsidRDefault="001267F4" w:rsidP="00264A1A">
      <w:pPr>
        <w:numPr>
          <w:ilvl w:val="0"/>
          <w:numId w:val="2"/>
        </w:numPr>
        <w:tabs>
          <w:tab w:val="left" w:pos="851"/>
        </w:tabs>
        <w:wordWrap/>
        <w:spacing w:line="360" w:lineRule="auto"/>
        <w:ind w:left="0" w:firstLine="709"/>
        <w:rPr>
          <w:iCs/>
          <w:sz w:val="24"/>
          <w:lang w:val="ru-RU"/>
        </w:rPr>
      </w:pPr>
      <w:r w:rsidRPr="00264A1A">
        <w:rPr>
          <w:iCs/>
          <w:sz w:val="24"/>
          <w:lang w:val="ru-RU"/>
        </w:rPr>
        <w:t xml:space="preserve"> </w:t>
      </w:r>
      <w:r w:rsidR="00375373" w:rsidRPr="00264A1A">
        <w:rPr>
          <w:iCs/>
          <w:sz w:val="24"/>
          <w:lang w:val="ru-RU"/>
        </w:rPr>
        <w:t xml:space="preserve">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4440CE" w:rsidRPr="00264A1A" w:rsidRDefault="004440CE" w:rsidP="00264A1A">
      <w:pPr>
        <w:pStyle w:val="1"/>
        <w:wordWrap/>
        <w:spacing w:before="0" w:line="360" w:lineRule="auto"/>
        <w:jc w:val="center"/>
        <w:rPr>
          <w:rFonts w:ascii="Times New Roman" w:hAnsi="Times New Roman"/>
          <w:b/>
          <w:bCs/>
          <w:color w:val="000000"/>
          <w:w w:val="0"/>
          <w:sz w:val="24"/>
          <w:szCs w:val="24"/>
          <w:lang w:val="ru-RU"/>
        </w:rPr>
      </w:pPr>
      <w:bookmarkStart w:id="7" w:name="_Toc84518165"/>
      <w:r w:rsidRPr="00264A1A">
        <w:rPr>
          <w:rFonts w:ascii="Times New Roman" w:hAnsi="Times New Roman"/>
          <w:b/>
          <w:bCs/>
          <w:color w:val="000000"/>
          <w:w w:val="0"/>
          <w:sz w:val="24"/>
          <w:szCs w:val="24"/>
          <w:lang w:val="ru-RU"/>
        </w:rPr>
        <w:t>1.</w:t>
      </w:r>
      <w:r w:rsidR="00806E4A" w:rsidRPr="00264A1A">
        <w:rPr>
          <w:rFonts w:ascii="Times New Roman" w:hAnsi="Times New Roman"/>
          <w:b/>
          <w:bCs/>
          <w:color w:val="000000"/>
          <w:w w:val="0"/>
          <w:sz w:val="24"/>
          <w:szCs w:val="24"/>
          <w:lang w:val="ru-RU"/>
        </w:rPr>
        <w:t>6</w:t>
      </w:r>
      <w:r w:rsidRPr="00264A1A">
        <w:rPr>
          <w:rFonts w:ascii="Times New Roman" w:hAnsi="Times New Roman"/>
          <w:b/>
          <w:bCs/>
          <w:color w:val="000000"/>
          <w:w w:val="0"/>
          <w:sz w:val="24"/>
          <w:szCs w:val="24"/>
          <w:lang w:val="ru-RU"/>
        </w:rPr>
        <w:t xml:space="preserve">. </w:t>
      </w:r>
      <w:r w:rsidR="00183FB6" w:rsidRPr="00264A1A">
        <w:rPr>
          <w:rFonts w:ascii="Times New Roman" w:hAnsi="Times New Roman"/>
          <w:b/>
          <w:bCs/>
          <w:color w:val="000000"/>
          <w:w w:val="0"/>
          <w:sz w:val="24"/>
          <w:szCs w:val="24"/>
          <w:lang w:val="ru-RU"/>
        </w:rPr>
        <w:t>Социокультурный</w:t>
      </w:r>
      <w:r w:rsidRPr="00264A1A">
        <w:rPr>
          <w:rFonts w:ascii="Times New Roman" w:hAnsi="Times New Roman"/>
          <w:b/>
          <w:bCs/>
          <w:color w:val="000000"/>
          <w:w w:val="0"/>
          <w:sz w:val="24"/>
          <w:szCs w:val="24"/>
          <w:lang w:val="ru-RU"/>
        </w:rPr>
        <w:t xml:space="preserve"> контекст</w:t>
      </w:r>
      <w:bookmarkEnd w:id="7"/>
    </w:p>
    <w:p w:rsidR="004440CE" w:rsidRPr="00264A1A" w:rsidRDefault="004440CE" w:rsidP="00264A1A">
      <w:pPr>
        <w:wordWrap/>
        <w:spacing w:line="360" w:lineRule="auto"/>
        <w:ind w:firstLine="708"/>
        <w:rPr>
          <w:color w:val="000000"/>
          <w:w w:val="0"/>
          <w:sz w:val="24"/>
          <w:lang w:val="ru-RU"/>
        </w:rPr>
      </w:pPr>
      <w:r w:rsidRPr="00264A1A">
        <w:rPr>
          <w:color w:val="000000"/>
          <w:w w:val="0"/>
          <w:sz w:val="24"/>
          <w:lang w:val="ru-RU"/>
        </w:rPr>
        <w:t>Социокультурные ценности являются определяющими в структурно-содержательной основе Программы.</w:t>
      </w:r>
      <w:r w:rsidRPr="00264A1A">
        <w:rPr>
          <w:color w:val="000000"/>
          <w:w w:val="0"/>
          <w:sz w:val="24"/>
          <w:lang w:val="ru-RU"/>
        </w:rPr>
        <w:tab/>
      </w:r>
    </w:p>
    <w:p w:rsidR="004440CE" w:rsidRPr="00264A1A" w:rsidRDefault="004440CE" w:rsidP="00264A1A">
      <w:pPr>
        <w:wordWrap/>
        <w:spacing w:line="360" w:lineRule="auto"/>
        <w:ind w:firstLine="708"/>
        <w:rPr>
          <w:color w:val="000000"/>
          <w:w w:val="0"/>
          <w:sz w:val="24"/>
          <w:lang w:val="ru-RU"/>
        </w:rPr>
      </w:pPr>
      <w:r w:rsidRPr="00264A1A">
        <w:rPr>
          <w:color w:val="000000"/>
          <w:w w:val="0"/>
          <w:sz w:val="24"/>
          <w:lang w:val="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222D7D" w:rsidRPr="00264A1A" w:rsidRDefault="004440CE" w:rsidP="00264A1A">
      <w:pPr>
        <w:wordWrap/>
        <w:spacing w:line="360" w:lineRule="auto"/>
        <w:ind w:firstLine="708"/>
        <w:rPr>
          <w:color w:val="000000"/>
          <w:w w:val="0"/>
          <w:sz w:val="24"/>
          <w:lang w:val="ru-RU"/>
        </w:rPr>
      </w:pPr>
      <w:r w:rsidRPr="00264A1A">
        <w:rPr>
          <w:color w:val="000000"/>
          <w:w w:val="0"/>
          <w:sz w:val="24"/>
          <w:lang w:val="ru-RU"/>
        </w:rPr>
        <w:t>Реализация социокультурного контекста опирается на построение социального партнерст</w:t>
      </w:r>
      <w:r w:rsidR="00264A1A">
        <w:rPr>
          <w:color w:val="000000"/>
          <w:w w:val="0"/>
          <w:sz w:val="24"/>
          <w:lang w:val="ru-RU"/>
        </w:rPr>
        <w:t>ва образовательной организации.</w:t>
      </w:r>
    </w:p>
    <w:p w:rsidR="00155CCA" w:rsidRPr="00264A1A" w:rsidRDefault="00183FB6" w:rsidP="00264A1A">
      <w:pPr>
        <w:pStyle w:val="1"/>
        <w:wordWrap/>
        <w:spacing w:before="0" w:line="360" w:lineRule="auto"/>
        <w:jc w:val="center"/>
        <w:rPr>
          <w:rFonts w:ascii="Times New Roman" w:hAnsi="Times New Roman"/>
          <w:b/>
          <w:bCs/>
          <w:color w:val="000000"/>
          <w:sz w:val="24"/>
          <w:szCs w:val="24"/>
          <w:lang w:val="ru-RU"/>
        </w:rPr>
      </w:pPr>
      <w:bookmarkStart w:id="8" w:name="_Toc84518166"/>
      <w:r w:rsidRPr="00264A1A">
        <w:rPr>
          <w:rFonts w:ascii="Times New Roman" w:hAnsi="Times New Roman"/>
          <w:b/>
          <w:bCs/>
          <w:color w:val="000000"/>
          <w:sz w:val="24"/>
          <w:szCs w:val="24"/>
          <w:lang w:val="ru-RU"/>
        </w:rPr>
        <w:t>1.</w:t>
      </w:r>
      <w:r w:rsidR="00806E4A" w:rsidRPr="00264A1A">
        <w:rPr>
          <w:rFonts w:ascii="Times New Roman" w:hAnsi="Times New Roman"/>
          <w:b/>
          <w:bCs/>
          <w:color w:val="000000"/>
          <w:sz w:val="24"/>
          <w:szCs w:val="24"/>
          <w:lang w:val="ru-RU"/>
        </w:rPr>
        <w:t>7</w:t>
      </w:r>
      <w:r w:rsidRPr="00264A1A">
        <w:rPr>
          <w:rFonts w:ascii="Times New Roman" w:hAnsi="Times New Roman"/>
          <w:b/>
          <w:bCs/>
          <w:color w:val="000000"/>
          <w:sz w:val="24"/>
          <w:szCs w:val="24"/>
          <w:lang w:val="ru-RU"/>
        </w:rPr>
        <w:t xml:space="preserve">. </w:t>
      </w:r>
      <w:r w:rsidR="00222D7D" w:rsidRPr="00264A1A">
        <w:rPr>
          <w:rFonts w:ascii="Times New Roman" w:hAnsi="Times New Roman"/>
          <w:b/>
          <w:bCs/>
          <w:color w:val="000000"/>
          <w:sz w:val="24"/>
          <w:szCs w:val="24"/>
          <w:lang w:val="ru-RU"/>
        </w:rPr>
        <w:t xml:space="preserve">Основные направления воспитания </w:t>
      </w:r>
      <w:proofErr w:type="gramStart"/>
      <w:r w:rsidR="00222D7D" w:rsidRPr="00264A1A">
        <w:rPr>
          <w:rFonts w:ascii="Times New Roman" w:hAnsi="Times New Roman"/>
          <w:b/>
          <w:bCs/>
          <w:color w:val="000000"/>
          <w:sz w:val="24"/>
          <w:szCs w:val="24"/>
          <w:lang w:val="ru-RU"/>
        </w:rPr>
        <w:t>обучающихся</w:t>
      </w:r>
      <w:bookmarkEnd w:id="8"/>
      <w:proofErr w:type="gramEnd"/>
    </w:p>
    <w:p w:rsidR="00222D7D" w:rsidRPr="00264A1A" w:rsidRDefault="00222D7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Основные направления воспитания </w:t>
      </w:r>
      <w:proofErr w:type="gramStart"/>
      <w:r w:rsidRPr="00264A1A">
        <w:rPr>
          <w:bCs/>
          <w:color w:val="000000"/>
          <w:w w:val="0"/>
          <w:sz w:val="24"/>
          <w:lang w:val="ru-RU"/>
        </w:rPr>
        <w:t>обучающихся</w:t>
      </w:r>
      <w:proofErr w:type="gramEnd"/>
      <w:r w:rsidRPr="00264A1A">
        <w:rPr>
          <w:bCs/>
          <w:color w:val="000000"/>
          <w:w w:val="0"/>
          <w:sz w:val="24"/>
          <w:lang w:val="ru-RU"/>
        </w:rPr>
        <w:t xml:space="preserve"> в </w:t>
      </w:r>
      <w:r w:rsidR="000A3AA9" w:rsidRPr="00264A1A">
        <w:rPr>
          <w:bCs/>
          <w:color w:val="000000"/>
          <w:w w:val="0"/>
          <w:sz w:val="24"/>
          <w:lang w:val="ru-RU"/>
        </w:rPr>
        <w:t>Центре</w:t>
      </w:r>
      <w:r w:rsidRPr="00264A1A">
        <w:rPr>
          <w:bCs/>
          <w:color w:val="000000"/>
          <w:w w:val="0"/>
          <w:sz w:val="24"/>
          <w:lang w:val="ru-RU"/>
        </w:rPr>
        <w:t>:</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гражданское воспитание</w:t>
      </w:r>
      <w:r w:rsidRPr="00264A1A">
        <w:rPr>
          <w:color w:val="000000"/>
          <w:w w:val="0"/>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воспитание</w:t>
      </w:r>
      <w:r w:rsidRPr="00264A1A">
        <w:rPr>
          <w:color w:val="000000"/>
          <w:w w:val="0"/>
          <w:sz w:val="24"/>
          <w:lang w:val="ru-RU"/>
        </w:rPr>
        <w:t xml:space="preserve"> патриотизма, любви к своему народу и уважения к другим народам России, формирование общероссийской культурной идентичности;</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духовно-нравственное развитие и воспитание</w:t>
      </w:r>
      <w:r w:rsidRPr="00264A1A">
        <w:rPr>
          <w:b/>
          <w:bCs/>
          <w:color w:val="000000"/>
          <w:w w:val="0"/>
          <w:sz w:val="24"/>
          <w:lang w:val="ru-RU"/>
        </w:rPr>
        <w:t xml:space="preserve"> </w:t>
      </w:r>
      <w:r w:rsidRPr="00264A1A">
        <w:rPr>
          <w:color w:val="000000"/>
          <w:w w:val="0"/>
          <w:sz w:val="24"/>
          <w:lang w:val="ru-RU"/>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эстетическое воспитание</w:t>
      </w:r>
      <w:r w:rsidRPr="00264A1A">
        <w:rPr>
          <w:color w:val="000000"/>
          <w:w w:val="0"/>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экологическое воспитание:</w:t>
      </w:r>
      <w:r w:rsidRPr="00264A1A">
        <w:rPr>
          <w:color w:val="000000"/>
          <w:w w:val="0"/>
          <w:sz w:val="24"/>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воспитание культуры здорового образа жизни и безопасности</w:t>
      </w:r>
      <w:r w:rsidRPr="00264A1A">
        <w:rPr>
          <w:color w:val="000000"/>
          <w:w w:val="0"/>
          <w:sz w:val="24"/>
          <w:lang w:val="ru-RU"/>
        </w:rPr>
        <w:t>;</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трудовое воспитание</w:t>
      </w:r>
      <w:r w:rsidRPr="00264A1A">
        <w:rPr>
          <w:color w:val="000000"/>
          <w:w w:val="0"/>
          <w:sz w:val="24"/>
          <w:lang w:val="ru-RU"/>
        </w:rPr>
        <w:t xml:space="preserve">: воспитание уважения к труду, трудящимся, результатам труда </w:t>
      </w:r>
      <w:r w:rsidRPr="00264A1A">
        <w:rPr>
          <w:color w:val="000000"/>
          <w:w w:val="0"/>
          <w:sz w:val="24"/>
          <w:lang w:val="ru-RU"/>
        </w:rPr>
        <w:lastRenderedPageBreak/>
        <w:t>(своего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222D7D"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физическое воспитание</w:t>
      </w:r>
      <w:r w:rsidRPr="00264A1A">
        <w:rPr>
          <w:color w:val="000000"/>
          <w:w w:val="0"/>
          <w:sz w:val="24"/>
          <w:lang w:val="ru-RU"/>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B66372" w:rsidRPr="00264A1A" w:rsidRDefault="00222D7D" w:rsidP="00264A1A">
      <w:pPr>
        <w:numPr>
          <w:ilvl w:val="0"/>
          <w:numId w:val="3"/>
        </w:numPr>
        <w:tabs>
          <w:tab w:val="left" w:pos="851"/>
        </w:tabs>
        <w:wordWrap/>
        <w:spacing w:line="360" w:lineRule="auto"/>
        <w:ind w:left="0" w:firstLine="709"/>
        <w:rPr>
          <w:color w:val="000000"/>
          <w:w w:val="0"/>
          <w:sz w:val="24"/>
          <w:lang w:val="ru-RU"/>
        </w:rPr>
      </w:pPr>
      <w:r w:rsidRPr="00264A1A">
        <w:rPr>
          <w:b/>
          <w:color w:val="000000"/>
          <w:w w:val="0"/>
          <w:sz w:val="24"/>
          <w:lang w:val="ru-RU"/>
        </w:rPr>
        <w:t>познавательное направление воспитания</w:t>
      </w:r>
      <w:r w:rsidRPr="00264A1A">
        <w:rPr>
          <w:color w:val="000000"/>
          <w:w w:val="0"/>
          <w:sz w:val="24"/>
          <w:lang w:val="ru-RU"/>
        </w:rPr>
        <w:t>: стремление к познанию себя и других людей, природы и общества, к знаниям, образованию.</w:t>
      </w:r>
    </w:p>
    <w:p w:rsidR="001267F4" w:rsidRPr="00264A1A" w:rsidRDefault="00375373" w:rsidP="00264A1A">
      <w:pPr>
        <w:pStyle w:val="1"/>
        <w:wordWrap/>
        <w:spacing w:before="0" w:line="360" w:lineRule="auto"/>
        <w:jc w:val="center"/>
        <w:rPr>
          <w:rFonts w:ascii="Times New Roman" w:hAnsi="Times New Roman"/>
          <w:b/>
          <w:bCs/>
          <w:color w:val="000000"/>
          <w:w w:val="0"/>
          <w:sz w:val="24"/>
          <w:szCs w:val="24"/>
          <w:lang w:val="ru-RU"/>
        </w:rPr>
      </w:pPr>
      <w:bookmarkStart w:id="9" w:name="_Toc84518167"/>
      <w:r w:rsidRPr="00264A1A">
        <w:rPr>
          <w:rFonts w:ascii="Times New Roman" w:hAnsi="Times New Roman"/>
          <w:b/>
          <w:bCs/>
          <w:color w:val="000000"/>
          <w:w w:val="0"/>
          <w:sz w:val="24"/>
          <w:szCs w:val="24"/>
          <w:lang w:val="ru-RU"/>
        </w:rPr>
        <w:t>1.</w:t>
      </w:r>
      <w:r w:rsidR="00806E4A" w:rsidRPr="00264A1A">
        <w:rPr>
          <w:rFonts w:ascii="Times New Roman" w:hAnsi="Times New Roman"/>
          <w:b/>
          <w:bCs/>
          <w:color w:val="000000"/>
          <w:w w:val="0"/>
          <w:sz w:val="24"/>
          <w:szCs w:val="24"/>
          <w:lang w:val="ru-RU"/>
        </w:rPr>
        <w:t>8</w:t>
      </w:r>
      <w:r w:rsidRPr="00264A1A">
        <w:rPr>
          <w:rFonts w:ascii="Times New Roman" w:hAnsi="Times New Roman"/>
          <w:b/>
          <w:bCs/>
          <w:color w:val="000000"/>
          <w:w w:val="0"/>
          <w:sz w:val="24"/>
          <w:szCs w:val="24"/>
          <w:lang w:val="ru-RU"/>
        </w:rPr>
        <w:t xml:space="preserve">. Требования к планируемым результатам </w:t>
      </w:r>
      <w:r w:rsidR="001267F4" w:rsidRPr="00264A1A">
        <w:rPr>
          <w:rFonts w:ascii="Times New Roman" w:hAnsi="Times New Roman"/>
          <w:b/>
          <w:bCs/>
          <w:color w:val="000000"/>
          <w:w w:val="0"/>
          <w:sz w:val="24"/>
          <w:szCs w:val="24"/>
          <w:lang w:val="ru-RU"/>
        </w:rPr>
        <w:t>воспитания</w:t>
      </w:r>
      <w:bookmarkEnd w:id="9"/>
      <w:r w:rsidR="0024235D" w:rsidRPr="00264A1A">
        <w:rPr>
          <w:rFonts w:ascii="Times New Roman" w:hAnsi="Times New Roman"/>
          <w:b/>
          <w:bCs/>
          <w:color w:val="000000"/>
          <w:w w:val="0"/>
          <w:sz w:val="24"/>
          <w:szCs w:val="24"/>
          <w:lang w:val="ru-RU"/>
        </w:rPr>
        <w:t xml:space="preserve"> </w:t>
      </w:r>
    </w:p>
    <w:p w:rsidR="00155CCA" w:rsidRPr="00264A1A" w:rsidRDefault="00375373" w:rsidP="00264A1A">
      <w:pPr>
        <w:wordWrap/>
        <w:adjustRightInd w:val="0"/>
        <w:spacing w:line="360" w:lineRule="auto"/>
        <w:rPr>
          <w:color w:val="000000"/>
          <w:w w:val="0"/>
          <w:sz w:val="24"/>
          <w:lang w:val="ru-RU"/>
        </w:rPr>
      </w:pPr>
      <w:r w:rsidRPr="00264A1A">
        <w:rPr>
          <w:color w:val="000000"/>
          <w:w w:val="0"/>
          <w:sz w:val="24"/>
          <w:lang w:val="ru-RU"/>
        </w:rPr>
        <w:t>Планируемые результаты воспитания носят отсроченный характер</w:t>
      </w:r>
      <w:r w:rsidR="000A3AA9" w:rsidRPr="00264A1A">
        <w:rPr>
          <w:color w:val="000000"/>
          <w:w w:val="0"/>
          <w:sz w:val="24"/>
          <w:lang w:val="ru-RU"/>
        </w:rPr>
        <w:t xml:space="preserve">. </w:t>
      </w:r>
    </w:p>
    <w:p w:rsidR="0024235D" w:rsidRPr="00264A1A" w:rsidRDefault="00264A1A" w:rsidP="00264A1A">
      <w:pPr>
        <w:pStyle w:val="1"/>
        <w:wordWrap/>
        <w:spacing w:before="0" w:line="360" w:lineRule="auto"/>
        <w:jc w:val="center"/>
        <w:rPr>
          <w:rFonts w:ascii="Times New Roman" w:hAnsi="Times New Roman"/>
          <w:b/>
          <w:bCs/>
          <w:color w:val="000000"/>
          <w:sz w:val="24"/>
          <w:szCs w:val="24"/>
          <w:lang w:val="ru-RU"/>
        </w:rPr>
      </w:pPr>
      <w:bookmarkStart w:id="10" w:name="_Toc84518168"/>
      <w:r>
        <w:rPr>
          <w:rFonts w:ascii="Times New Roman" w:hAnsi="Times New Roman"/>
          <w:b/>
          <w:bCs/>
          <w:color w:val="000000"/>
          <w:sz w:val="24"/>
          <w:szCs w:val="24"/>
          <w:lang w:val="ru-RU"/>
        </w:rPr>
        <w:t xml:space="preserve">                </w:t>
      </w:r>
      <w:r w:rsidR="00BC7966" w:rsidRPr="00264A1A">
        <w:rPr>
          <w:rFonts w:ascii="Times New Roman" w:hAnsi="Times New Roman"/>
          <w:b/>
          <w:bCs/>
          <w:color w:val="000000"/>
          <w:sz w:val="24"/>
          <w:szCs w:val="24"/>
          <w:lang w:val="ru-RU"/>
        </w:rPr>
        <w:t>1.</w:t>
      </w:r>
      <w:r w:rsidR="00806E4A" w:rsidRPr="00264A1A">
        <w:rPr>
          <w:rFonts w:ascii="Times New Roman" w:hAnsi="Times New Roman"/>
          <w:b/>
          <w:bCs/>
          <w:color w:val="000000"/>
          <w:sz w:val="24"/>
          <w:szCs w:val="24"/>
          <w:lang w:val="ru-RU"/>
        </w:rPr>
        <w:t>9</w:t>
      </w:r>
      <w:r w:rsidR="00BC7966" w:rsidRPr="00264A1A">
        <w:rPr>
          <w:rFonts w:ascii="Times New Roman" w:hAnsi="Times New Roman"/>
          <w:b/>
          <w:bCs/>
          <w:color w:val="000000"/>
          <w:sz w:val="24"/>
          <w:szCs w:val="24"/>
          <w:lang w:val="ru-RU"/>
        </w:rPr>
        <w:t xml:space="preserve">. Целевые ориентиры результатов воспитания </w:t>
      </w:r>
      <w:r w:rsidR="0024235D" w:rsidRPr="00264A1A">
        <w:rPr>
          <w:rFonts w:ascii="Times New Roman" w:hAnsi="Times New Roman"/>
          <w:b/>
          <w:bCs/>
          <w:color w:val="000000"/>
          <w:sz w:val="24"/>
          <w:szCs w:val="24"/>
          <w:lang w:val="ru-RU"/>
        </w:rPr>
        <w:t xml:space="preserve">на уровне </w:t>
      </w:r>
      <w:bookmarkEnd w:id="10"/>
      <w:r w:rsidR="0058253B" w:rsidRPr="00264A1A">
        <w:rPr>
          <w:rFonts w:ascii="Times New Roman" w:hAnsi="Times New Roman"/>
          <w:b/>
          <w:bCs/>
          <w:color w:val="000000"/>
          <w:sz w:val="24"/>
          <w:szCs w:val="24"/>
          <w:lang w:val="ru-RU"/>
        </w:rPr>
        <w:t>7-11 лет</w:t>
      </w:r>
      <w:bookmarkStart w:id="11" w:name="_GoBack"/>
      <w:bookmarkEnd w:id="1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479"/>
      </w:tblGrid>
      <w:tr w:rsidR="004450E2" w:rsidRPr="00264A1A" w:rsidTr="004450E2">
        <w:tc>
          <w:tcPr>
            <w:tcW w:w="2268"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Направления</w:t>
            </w:r>
          </w:p>
        </w:tc>
        <w:tc>
          <w:tcPr>
            <w:tcW w:w="7479"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Характеристики (показатели)</w:t>
            </w:r>
          </w:p>
        </w:tc>
      </w:tr>
      <w:tr w:rsidR="004450E2" w:rsidRPr="00FD502B"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Гражданское</w:t>
            </w:r>
          </w:p>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Патриотическое</w:t>
            </w:r>
          </w:p>
          <w:p w:rsidR="00A63CB8" w:rsidRPr="00264A1A" w:rsidRDefault="00A63CB8" w:rsidP="00264A1A">
            <w:pPr>
              <w:tabs>
                <w:tab w:val="left" w:pos="851"/>
              </w:tabs>
              <w:wordWrap/>
              <w:spacing w:line="360" w:lineRule="auto"/>
              <w:jc w:val="left"/>
              <w:rPr>
                <w:color w:val="000000"/>
                <w:w w:val="0"/>
                <w:sz w:val="24"/>
                <w:lang w:val="ru-RU"/>
              </w:rPr>
            </w:pP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Знающий и любящий свою малую родину, свой край.</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Сознающий</w:t>
            </w:r>
            <w:proofErr w:type="gramEnd"/>
            <w:r w:rsidRPr="00264A1A">
              <w:rPr>
                <w:bCs/>
                <w:color w:val="000000"/>
                <w:kern w:val="0"/>
                <w:sz w:val="24"/>
                <w:lang w:val="ru-RU" w:eastAsia="ru-RU"/>
              </w:rPr>
              <w:t xml:space="preserve"> принадлежность к своему народу, этнокультурную идентичность, проявляющий уважение к своему и другим народам.</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Имеющий</w:t>
            </w:r>
            <w:proofErr w:type="gramEnd"/>
            <w:r w:rsidRPr="00264A1A">
              <w:rPr>
                <w:bCs/>
                <w:color w:val="000000"/>
                <w:kern w:val="0"/>
                <w:sz w:val="24"/>
                <w:lang w:val="ru-RU" w:eastAsia="ru-RU"/>
              </w:rPr>
              <w:t xml:space="preserve"> первоначальные представления о своих гражданских правах и обязанностях, ответствен</w:t>
            </w:r>
            <w:r w:rsidR="0058253B" w:rsidRPr="00264A1A">
              <w:rPr>
                <w:bCs/>
                <w:color w:val="000000"/>
                <w:kern w:val="0"/>
                <w:sz w:val="24"/>
                <w:lang w:val="ru-RU" w:eastAsia="ru-RU"/>
              </w:rPr>
              <w:t>ности в обществе и государстве.</w:t>
            </w:r>
          </w:p>
        </w:tc>
      </w:tr>
      <w:tr w:rsidR="004450E2" w:rsidRPr="00FD502B"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Духовно-нравственное</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Умеющий</w:t>
            </w:r>
            <w:proofErr w:type="gramEnd"/>
            <w:r w:rsidRPr="00264A1A">
              <w:rPr>
                <w:bCs/>
                <w:color w:val="000000"/>
                <w:kern w:val="0"/>
                <w:sz w:val="24"/>
                <w:lang w:val="ru-RU" w:eastAsia="ru-RU"/>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Владеющий</w:t>
            </w:r>
            <w:proofErr w:type="gramEnd"/>
            <w:r w:rsidRPr="00264A1A">
              <w:rPr>
                <w:bCs/>
                <w:color w:val="000000"/>
                <w:kern w:val="0"/>
                <w:sz w:val="24"/>
                <w:lang w:val="ru-RU" w:eastAsia="ru-RU"/>
              </w:rPr>
              <w:t xml:space="preserve"> первоначальными навыками общения с людьми</w:t>
            </w:r>
            <w:r w:rsidR="003239F9" w:rsidRPr="00264A1A">
              <w:rPr>
                <w:bCs/>
                <w:color w:val="000000"/>
                <w:kern w:val="0"/>
                <w:sz w:val="24"/>
                <w:lang w:val="ru-RU" w:eastAsia="ru-RU"/>
              </w:rPr>
              <w:t xml:space="preserve"> </w:t>
            </w:r>
            <w:r w:rsidRPr="00264A1A">
              <w:rPr>
                <w:bCs/>
                <w:color w:val="000000"/>
                <w:kern w:val="0"/>
                <w:sz w:val="24"/>
                <w:lang w:val="ru-RU" w:eastAsia="ru-RU"/>
              </w:rPr>
              <w:t>разных народов, вероисповеданий.</w:t>
            </w:r>
          </w:p>
          <w:p w:rsidR="004450E2" w:rsidRPr="00264A1A" w:rsidRDefault="009D758D"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У</w:t>
            </w:r>
            <w:r w:rsidR="004450E2" w:rsidRPr="00264A1A">
              <w:rPr>
                <w:bCs/>
                <w:color w:val="000000"/>
                <w:kern w:val="0"/>
                <w:sz w:val="24"/>
                <w:lang w:val="ru-RU" w:eastAsia="ru-RU"/>
              </w:rPr>
              <w:t>важающий</w:t>
            </w:r>
            <w:proofErr w:type="gramEnd"/>
            <w:r w:rsidR="004450E2" w:rsidRPr="00264A1A">
              <w:rPr>
                <w:bCs/>
                <w:color w:val="000000"/>
                <w:kern w:val="0"/>
                <w:sz w:val="24"/>
                <w:lang w:val="ru-RU" w:eastAsia="ru-RU"/>
              </w:rPr>
              <w:t xml:space="preserve"> традиции и ценности своей семьи, российские традиционные семейные ценности (с уч</w:t>
            </w:r>
            <w:r w:rsidR="0088066E" w:rsidRPr="00264A1A">
              <w:rPr>
                <w:bCs/>
                <w:color w:val="000000"/>
                <w:kern w:val="0"/>
                <w:sz w:val="24"/>
                <w:lang w:val="ru-RU" w:eastAsia="ru-RU"/>
              </w:rPr>
              <w:t>е</w:t>
            </w:r>
            <w:r w:rsidR="004450E2" w:rsidRPr="00264A1A">
              <w:rPr>
                <w:bCs/>
                <w:color w:val="000000"/>
                <w:kern w:val="0"/>
                <w:sz w:val="24"/>
                <w:lang w:val="ru-RU" w:eastAsia="ru-RU"/>
              </w:rPr>
              <w:t>том этнической, религиозной принадлежности).</w:t>
            </w:r>
          </w:p>
          <w:p w:rsidR="004450E2" w:rsidRPr="00264A1A" w:rsidRDefault="009D758D"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С</w:t>
            </w:r>
            <w:r w:rsidR="004450E2" w:rsidRPr="00264A1A">
              <w:rPr>
                <w:bCs/>
                <w:color w:val="000000"/>
                <w:kern w:val="0"/>
                <w:sz w:val="24"/>
                <w:lang w:val="ru-RU" w:eastAsia="ru-RU"/>
              </w:rPr>
              <w:t>облюдающий</w:t>
            </w:r>
            <w:proofErr w:type="gramEnd"/>
            <w:r w:rsidR="004450E2" w:rsidRPr="00264A1A">
              <w:rPr>
                <w:bCs/>
                <w:color w:val="000000"/>
                <w:kern w:val="0"/>
                <w:sz w:val="24"/>
                <w:lang w:val="ru-RU" w:eastAsia="ru-RU"/>
              </w:rPr>
              <w:t xml:space="preserve"> основные правила этикета в обществе.</w:t>
            </w:r>
          </w:p>
        </w:tc>
      </w:tr>
      <w:tr w:rsidR="004450E2" w:rsidRPr="00FD502B"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Эстетическое</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Проявляющий</w:t>
            </w:r>
            <w:proofErr w:type="gramEnd"/>
            <w:r w:rsidRPr="00264A1A">
              <w:rPr>
                <w:bCs/>
                <w:color w:val="000000"/>
                <w:kern w:val="0"/>
                <w:sz w:val="24"/>
                <w:lang w:val="ru-RU" w:eastAsia="ru-RU"/>
              </w:rPr>
              <w:t xml:space="preserve"> стремление к самовыражению в разных видах художественной деятельности, искусства.</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lastRenderedPageBreak/>
              <w:t>Способный</w:t>
            </w:r>
            <w:proofErr w:type="gramEnd"/>
            <w:r w:rsidRPr="00264A1A">
              <w:rPr>
                <w:bCs/>
                <w:color w:val="000000"/>
                <w:kern w:val="0"/>
                <w:sz w:val="24"/>
                <w:lang w:val="ru-RU" w:eastAsia="ru-RU"/>
              </w:rPr>
              <w:t xml:space="preserve"> воспринимать и чувствовать прекрасное в быту, природе, искусстве, творчестве людей.</w:t>
            </w:r>
          </w:p>
        </w:tc>
      </w:tr>
      <w:tr w:rsidR="004450E2" w:rsidRPr="00FD502B" w:rsidTr="004450E2">
        <w:trPr>
          <w:trHeight w:val="131"/>
        </w:trPr>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lastRenderedPageBreak/>
              <w:t xml:space="preserve">Физическое </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Ориентированный</w:t>
            </w:r>
            <w:proofErr w:type="gramEnd"/>
            <w:r w:rsidRPr="00264A1A">
              <w:rPr>
                <w:bCs/>
                <w:color w:val="000000"/>
                <w:kern w:val="0"/>
                <w:sz w:val="24"/>
                <w:lang w:val="ru-RU" w:eastAsia="ru-RU"/>
              </w:rPr>
              <w:t xml:space="preserve"> на физическое развитие, занятия спортом.</w:t>
            </w:r>
          </w:p>
          <w:p w:rsidR="00FD1C6B"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 xml:space="preserve">Бережно </w:t>
            </w:r>
            <w:proofErr w:type="gramStart"/>
            <w:r w:rsidR="00E91712" w:rsidRPr="00264A1A">
              <w:rPr>
                <w:bCs/>
                <w:color w:val="000000"/>
                <w:kern w:val="0"/>
                <w:sz w:val="24"/>
                <w:lang w:val="ru-RU" w:eastAsia="ru-RU"/>
              </w:rPr>
              <w:t>относящийся</w:t>
            </w:r>
            <w:proofErr w:type="gramEnd"/>
            <w:r w:rsidR="00E91712" w:rsidRPr="00264A1A">
              <w:rPr>
                <w:bCs/>
                <w:color w:val="000000"/>
                <w:kern w:val="0"/>
                <w:sz w:val="24"/>
                <w:lang w:val="ru-RU" w:eastAsia="ru-RU"/>
              </w:rPr>
              <w:t xml:space="preserve"> </w:t>
            </w:r>
            <w:r w:rsidRPr="00264A1A">
              <w:rPr>
                <w:bCs/>
                <w:color w:val="000000"/>
                <w:kern w:val="0"/>
                <w:sz w:val="24"/>
                <w:lang w:val="ru-RU" w:eastAsia="ru-RU"/>
              </w:rPr>
              <w:t>к физическому здоровью и душевному с</w:t>
            </w:r>
            <w:r w:rsidR="009D758D" w:rsidRPr="00264A1A">
              <w:rPr>
                <w:bCs/>
                <w:color w:val="000000"/>
                <w:kern w:val="0"/>
                <w:sz w:val="24"/>
                <w:lang w:val="ru-RU" w:eastAsia="ru-RU"/>
              </w:rPr>
              <w:t>остоянию своему и других людей.</w:t>
            </w:r>
          </w:p>
        </w:tc>
      </w:tr>
      <w:tr w:rsidR="004450E2" w:rsidRPr="00877D69"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Трудовое</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Проявляющий</w:t>
            </w:r>
            <w:proofErr w:type="gramEnd"/>
            <w:r w:rsidRPr="00264A1A">
              <w:rPr>
                <w:bCs/>
                <w:color w:val="000000"/>
                <w:kern w:val="0"/>
                <w:sz w:val="24"/>
                <w:lang w:val="ru-RU" w:eastAsia="ru-RU"/>
              </w:rPr>
              <w:t xml:space="preserve"> уважение к труду, людям труда, ответственное потребление и бережное отношение к результатам </w:t>
            </w:r>
            <w:r w:rsidR="00DF0959" w:rsidRPr="00264A1A">
              <w:rPr>
                <w:bCs/>
                <w:color w:val="000000"/>
                <w:kern w:val="0"/>
                <w:sz w:val="24"/>
                <w:lang w:val="ru-RU" w:eastAsia="ru-RU"/>
              </w:rPr>
              <w:t xml:space="preserve">своего </w:t>
            </w:r>
            <w:r w:rsidRPr="00264A1A">
              <w:rPr>
                <w:bCs/>
                <w:color w:val="000000"/>
                <w:kern w:val="0"/>
                <w:sz w:val="24"/>
                <w:lang w:val="ru-RU" w:eastAsia="ru-RU"/>
              </w:rPr>
              <w:t>труда и других людей, прошлых поколений.</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Проявляющий интерес к разным профессиям.</w:t>
            </w:r>
          </w:p>
        </w:tc>
      </w:tr>
      <w:tr w:rsidR="004450E2" w:rsidRPr="00FD502B"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Экологическое</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Проявляющий любовь к природе, бережное отношение, неприятие действий, приносящих вред природе, особенно живым существам.</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4450E2" w:rsidRPr="00877D69" w:rsidTr="004450E2">
        <w:tc>
          <w:tcPr>
            <w:tcW w:w="2268"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Познавательное</w:t>
            </w:r>
          </w:p>
        </w:tc>
        <w:tc>
          <w:tcPr>
            <w:tcW w:w="7479"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познавательные интересы, активность, инициативность, любознательность и самостоятельность в познании.</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Проявляющий уважение и интерес к науке, научному знанию в разных областях.</w:t>
            </w:r>
          </w:p>
        </w:tc>
      </w:tr>
    </w:tbl>
    <w:p w:rsidR="001F3D03" w:rsidRPr="00264A1A" w:rsidRDefault="00BC7966" w:rsidP="00264A1A">
      <w:pPr>
        <w:pStyle w:val="1"/>
        <w:wordWrap/>
        <w:spacing w:before="0" w:line="360" w:lineRule="auto"/>
        <w:jc w:val="center"/>
        <w:rPr>
          <w:rFonts w:ascii="Times New Roman" w:hAnsi="Times New Roman"/>
          <w:b/>
          <w:bCs/>
          <w:color w:val="000000"/>
          <w:w w:val="0"/>
          <w:sz w:val="24"/>
          <w:szCs w:val="24"/>
          <w:lang w:val="ru-RU"/>
        </w:rPr>
      </w:pPr>
      <w:bookmarkStart w:id="12" w:name="_Toc84518169"/>
      <w:r w:rsidRPr="00264A1A">
        <w:rPr>
          <w:rFonts w:ascii="Times New Roman" w:hAnsi="Times New Roman"/>
          <w:b/>
          <w:bCs/>
          <w:color w:val="000000"/>
          <w:w w:val="0"/>
          <w:sz w:val="24"/>
          <w:szCs w:val="24"/>
          <w:lang w:val="ru-RU"/>
        </w:rPr>
        <w:t>1.</w:t>
      </w:r>
      <w:r w:rsidR="00806E4A" w:rsidRPr="00264A1A">
        <w:rPr>
          <w:rFonts w:ascii="Times New Roman" w:hAnsi="Times New Roman"/>
          <w:b/>
          <w:bCs/>
          <w:color w:val="000000"/>
          <w:w w:val="0"/>
          <w:sz w:val="24"/>
          <w:szCs w:val="24"/>
          <w:lang w:val="ru-RU"/>
        </w:rPr>
        <w:t>10</w:t>
      </w:r>
      <w:r w:rsidRPr="00264A1A">
        <w:rPr>
          <w:rFonts w:ascii="Times New Roman" w:hAnsi="Times New Roman"/>
          <w:b/>
          <w:bCs/>
          <w:color w:val="000000"/>
          <w:w w:val="0"/>
          <w:sz w:val="24"/>
          <w:szCs w:val="24"/>
          <w:lang w:val="ru-RU"/>
        </w:rPr>
        <w:t xml:space="preserve">. Целевые ориентиры результатов воспитания </w:t>
      </w:r>
      <w:r w:rsidR="007643E5" w:rsidRPr="00264A1A">
        <w:rPr>
          <w:rFonts w:ascii="Times New Roman" w:hAnsi="Times New Roman"/>
          <w:b/>
          <w:bCs/>
          <w:color w:val="000000"/>
          <w:w w:val="0"/>
          <w:sz w:val="24"/>
          <w:szCs w:val="24"/>
          <w:lang w:val="ru-RU"/>
        </w:rPr>
        <w:t xml:space="preserve">на уровне </w:t>
      </w:r>
      <w:bookmarkEnd w:id="12"/>
      <w:r w:rsidR="009D758D" w:rsidRPr="00264A1A">
        <w:rPr>
          <w:rFonts w:ascii="Times New Roman" w:hAnsi="Times New Roman"/>
          <w:b/>
          <w:bCs/>
          <w:color w:val="000000"/>
          <w:w w:val="0"/>
          <w:sz w:val="24"/>
          <w:szCs w:val="24"/>
          <w:lang w:val="ru-RU"/>
        </w:rPr>
        <w:t>11-15 лет</w:t>
      </w:r>
      <w:r w:rsidR="007643E5" w:rsidRPr="00264A1A">
        <w:rPr>
          <w:rFonts w:ascii="Times New Roman" w:hAnsi="Times New Roman"/>
          <w:b/>
          <w:bCs/>
          <w:color w:val="000000"/>
          <w:w w:val="0"/>
          <w:sz w:val="24"/>
          <w:szCs w:val="24"/>
          <w:lang w:val="ru-RU"/>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4450E2" w:rsidRPr="00264A1A" w:rsidTr="004450E2">
        <w:tc>
          <w:tcPr>
            <w:tcW w:w="2127"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Направления</w:t>
            </w:r>
          </w:p>
        </w:tc>
        <w:tc>
          <w:tcPr>
            <w:tcW w:w="7512"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Характеристики (показатели)</w:t>
            </w:r>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Гражданское</w:t>
            </w:r>
          </w:p>
          <w:p w:rsidR="004450E2" w:rsidRPr="00264A1A" w:rsidRDefault="004450E2" w:rsidP="00264A1A">
            <w:pPr>
              <w:tabs>
                <w:tab w:val="left" w:pos="851"/>
              </w:tabs>
              <w:wordWrap/>
              <w:spacing w:line="360" w:lineRule="auto"/>
              <w:rPr>
                <w:color w:val="000000"/>
                <w:w w:val="0"/>
                <w:sz w:val="24"/>
                <w:lang w:val="ru-RU"/>
              </w:rPr>
            </w:pPr>
          </w:p>
        </w:tc>
        <w:tc>
          <w:tcPr>
            <w:tcW w:w="7512" w:type="dxa"/>
          </w:tcPr>
          <w:p w:rsidR="004450E2" w:rsidRPr="00264A1A" w:rsidRDefault="004450E2" w:rsidP="00264A1A">
            <w:pPr>
              <w:tabs>
                <w:tab w:val="left" w:pos="993"/>
              </w:tabs>
              <w:wordWrap/>
              <w:spacing w:line="360" w:lineRule="auto"/>
              <w:rPr>
                <w:color w:val="000000"/>
                <w:w w:val="0"/>
                <w:sz w:val="24"/>
                <w:lang w:val="ru-RU"/>
              </w:rPr>
            </w:pPr>
            <w:proofErr w:type="gramStart"/>
            <w:r w:rsidRPr="00264A1A">
              <w:rPr>
                <w:color w:val="000000"/>
                <w:w w:val="0"/>
                <w:sz w:val="24"/>
                <w:lang w:val="ru-RU"/>
              </w:rPr>
              <w:t>Проявляющий</w:t>
            </w:r>
            <w:proofErr w:type="gramEnd"/>
            <w:r w:rsidRPr="00264A1A">
              <w:rPr>
                <w:color w:val="000000"/>
                <w:w w:val="0"/>
                <w:sz w:val="24"/>
                <w:lang w:val="ru-RU"/>
              </w:rPr>
              <w:t xml:space="preserve"> уважение, ценностное отношение к государственным символам России, праздникам, традициям народа России.</w:t>
            </w:r>
          </w:p>
          <w:p w:rsidR="004450E2" w:rsidRPr="00264A1A" w:rsidRDefault="004450E2" w:rsidP="00264A1A">
            <w:pPr>
              <w:shd w:val="clear" w:color="auto" w:fill="FFFFFF"/>
              <w:wordWrap/>
              <w:spacing w:line="360" w:lineRule="auto"/>
              <w:rPr>
                <w:color w:val="000000"/>
                <w:w w:val="0"/>
                <w:sz w:val="24"/>
                <w:lang w:val="ru-RU"/>
              </w:rPr>
            </w:pPr>
            <w:proofErr w:type="gramStart"/>
            <w:r w:rsidRPr="00264A1A">
              <w:rPr>
                <w:color w:val="000000"/>
                <w:w w:val="0"/>
                <w:sz w:val="24"/>
                <w:lang w:val="ru-RU"/>
              </w:rPr>
              <w:t>Проявляющий</w:t>
            </w:r>
            <w:proofErr w:type="gramEnd"/>
            <w:r w:rsidRPr="00264A1A">
              <w:rPr>
                <w:color w:val="000000"/>
                <w:w w:val="0"/>
                <w:sz w:val="24"/>
                <w:lang w:val="ru-RU"/>
              </w:rPr>
              <w:t xml:space="preserve"> готовность к выполнению обязанностей гражданина России, реализации своих гражданских прав и свобод.</w:t>
            </w:r>
          </w:p>
          <w:p w:rsidR="004450E2" w:rsidRPr="00264A1A" w:rsidRDefault="004450E2" w:rsidP="00264A1A">
            <w:pPr>
              <w:shd w:val="clear" w:color="auto" w:fill="FFFFFF"/>
              <w:wordWrap/>
              <w:spacing w:line="360" w:lineRule="auto"/>
              <w:rPr>
                <w:color w:val="000000"/>
                <w:w w:val="0"/>
                <w:sz w:val="24"/>
                <w:lang w:val="ru-RU"/>
              </w:rPr>
            </w:pPr>
            <w:r w:rsidRPr="00264A1A">
              <w:rPr>
                <w:color w:val="000000"/>
                <w:w w:val="0"/>
                <w:sz w:val="24"/>
                <w:lang w:val="ru-RU"/>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264A1A">
              <w:rPr>
                <w:color w:val="000000"/>
                <w:w w:val="0"/>
                <w:sz w:val="24"/>
                <w:lang w:val="ru-RU"/>
              </w:rPr>
              <w:t>нуждающимся</w:t>
            </w:r>
            <w:proofErr w:type="gramEnd"/>
            <w:r w:rsidRPr="00264A1A">
              <w:rPr>
                <w:color w:val="000000"/>
                <w:w w:val="0"/>
                <w:sz w:val="24"/>
                <w:lang w:val="ru-RU"/>
              </w:rPr>
              <w:t xml:space="preserve"> и т.п.).</w:t>
            </w:r>
          </w:p>
          <w:p w:rsidR="004450E2" w:rsidRPr="00264A1A" w:rsidRDefault="004450E2" w:rsidP="00264A1A">
            <w:pPr>
              <w:tabs>
                <w:tab w:val="left" w:pos="993"/>
              </w:tabs>
              <w:wordWrap/>
              <w:spacing w:line="360" w:lineRule="auto"/>
              <w:rPr>
                <w:color w:val="000000"/>
                <w:w w:val="0"/>
                <w:sz w:val="24"/>
                <w:lang w:val="ru-RU"/>
              </w:rPr>
            </w:pPr>
            <w:proofErr w:type="gramStart"/>
            <w:r w:rsidRPr="00264A1A">
              <w:rPr>
                <w:color w:val="000000"/>
                <w:w w:val="0"/>
                <w:sz w:val="24"/>
                <w:lang w:val="ru-RU"/>
              </w:rPr>
              <w:t xml:space="preserve">Принимающий участие в жизни </w:t>
            </w:r>
            <w:r w:rsidR="009D758D" w:rsidRPr="00264A1A">
              <w:rPr>
                <w:color w:val="000000"/>
                <w:w w:val="0"/>
                <w:sz w:val="24"/>
                <w:lang w:val="ru-RU"/>
              </w:rPr>
              <w:t>Центра</w:t>
            </w:r>
            <w:r w:rsidR="00763CEE" w:rsidRPr="00264A1A">
              <w:rPr>
                <w:color w:val="000000"/>
                <w:w w:val="0"/>
                <w:sz w:val="24"/>
                <w:lang w:val="ru-RU"/>
              </w:rPr>
              <w:t xml:space="preserve"> (в том числе самоуправление)</w:t>
            </w:r>
            <w:r w:rsidRPr="00264A1A">
              <w:rPr>
                <w:color w:val="000000"/>
                <w:w w:val="0"/>
                <w:sz w:val="24"/>
                <w:lang w:val="ru-RU"/>
              </w:rPr>
              <w:t>, мес</w:t>
            </w:r>
            <w:r w:rsidR="009D758D" w:rsidRPr="00264A1A">
              <w:rPr>
                <w:color w:val="000000"/>
                <w:w w:val="0"/>
                <w:sz w:val="24"/>
                <w:lang w:val="ru-RU"/>
              </w:rPr>
              <w:t>тного сообщества, родного края.</w:t>
            </w:r>
            <w:proofErr w:type="gramEnd"/>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Патриотическое</w:t>
            </w:r>
          </w:p>
        </w:tc>
        <w:tc>
          <w:tcPr>
            <w:tcW w:w="7512" w:type="dxa"/>
          </w:tcPr>
          <w:p w:rsidR="004450E2" w:rsidRPr="00264A1A" w:rsidRDefault="004450E2" w:rsidP="00264A1A">
            <w:pPr>
              <w:tabs>
                <w:tab w:val="left" w:pos="993"/>
              </w:tabs>
              <w:wordWrap/>
              <w:spacing w:line="360" w:lineRule="auto"/>
              <w:rPr>
                <w:color w:val="000000"/>
                <w:w w:val="0"/>
                <w:sz w:val="24"/>
                <w:lang w:val="ru-RU"/>
              </w:rPr>
            </w:pPr>
            <w:proofErr w:type="gramStart"/>
            <w:r w:rsidRPr="00264A1A">
              <w:rPr>
                <w:color w:val="000000"/>
                <w:w w:val="0"/>
                <w:sz w:val="24"/>
                <w:lang w:val="ru-RU"/>
              </w:rPr>
              <w:t>Проявляющий</w:t>
            </w:r>
            <w:proofErr w:type="gramEnd"/>
            <w:r w:rsidRPr="00264A1A">
              <w:rPr>
                <w:color w:val="000000"/>
                <w:w w:val="0"/>
                <w:sz w:val="24"/>
                <w:lang w:val="ru-RU"/>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4450E2" w:rsidRPr="00264A1A" w:rsidRDefault="004450E2" w:rsidP="00264A1A">
            <w:pPr>
              <w:tabs>
                <w:tab w:val="left" w:pos="993"/>
              </w:tabs>
              <w:wordWrap/>
              <w:spacing w:line="360" w:lineRule="auto"/>
              <w:rPr>
                <w:color w:val="000000"/>
                <w:w w:val="0"/>
                <w:sz w:val="24"/>
                <w:lang w:val="ru-RU"/>
              </w:rPr>
            </w:pPr>
            <w:proofErr w:type="gramStart"/>
            <w:r w:rsidRPr="00264A1A">
              <w:rPr>
                <w:color w:val="000000"/>
                <w:w w:val="0"/>
                <w:sz w:val="24"/>
                <w:lang w:val="ru-RU"/>
              </w:rPr>
              <w:lastRenderedPageBreak/>
              <w:t>Сознающий</w:t>
            </w:r>
            <w:proofErr w:type="gramEnd"/>
            <w:r w:rsidRPr="00264A1A">
              <w:rPr>
                <w:color w:val="000000"/>
                <w:w w:val="0"/>
                <w:sz w:val="24"/>
                <w:lang w:val="ru-RU"/>
              </w:rPr>
              <w:t xml:space="preserve"> себя патриотом своего народа и народа России в целом, свою общероссийскую культурную идентичность.</w:t>
            </w:r>
          </w:p>
          <w:p w:rsidR="004450E2" w:rsidRPr="00264A1A" w:rsidRDefault="004450E2" w:rsidP="00264A1A">
            <w:pPr>
              <w:tabs>
                <w:tab w:val="left" w:pos="993"/>
              </w:tabs>
              <w:wordWrap/>
              <w:spacing w:line="360" w:lineRule="auto"/>
              <w:rPr>
                <w:bCs/>
                <w:color w:val="000000"/>
                <w:kern w:val="0"/>
                <w:sz w:val="24"/>
                <w:lang w:val="ru-RU" w:eastAsia="ru-RU"/>
              </w:rPr>
            </w:pPr>
            <w:proofErr w:type="gramStart"/>
            <w:r w:rsidRPr="00264A1A">
              <w:rPr>
                <w:color w:val="000000"/>
                <w:w w:val="0"/>
                <w:sz w:val="24"/>
                <w:lang w:val="ru-RU"/>
              </w:rPr>
              <w:t>Знающий</w:t>
            </w:r>
            <w:proofErr w:type="gramEnd"/>
            <w:r w:rsidRPr="00264A1A">
              <w:rPr>
                <w:color w:val="000000"/>
                <w:w w:val="0"/>
                <w:sz w:val="24"/>
                <w:lang w:val="ru-RU"/>
              </w:rPr>
              <w:t xml:space="preserve"> и уважающий достижения нашей общей Родины </w:t>
            </w:r>
            <w:r w:rsidR="0054664C" w:rsidRPr="00264A1A">
              <w:rPr>
                <w:color w:val="000000"/>
                <w:w w:val="0"/>
                <w:sz w:val="24"/>
                <w:lang w:val="ru-RU"/>
              </w:rPr>
              <w:t>–</w:t>
            </w:r>
            <w:r w:rsidR="00763CEE" w:rsidRPr="00264A1A">
              <w:rPr>
                <w:color w:val="000000"/>
                <w:w w:val="0"/>
                <w:sz w:val="24"/>
                <w:lang w:val="ru-RU"/>
              </w:rPr>
              <w:t xml:space="preserve"> </w:t>
            </w:r>
            <w:r w:rsidRPr="00264A1A">
              <w:rPr>
                <w:color w:val="000000"/>
                <w:w w:val="0"/>
                <w:sz w:val="24"/>
                <w:lang w:val="ru-RU"/>
              </w:rPr>
              <w:t>России в науке, искусстве, спорте, технологиях.</w:t>
            </w:r>
          </w:p>
        </w:tc>
      </w:tr>
      <w:tr w:rsidR="004450E2" w:rsidRPr="00877D69"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lastRenderedPageBreak/>
              <w:t>Духовно-нравственное</w:t>
            </w:r>
          </w:p>
        </w:tc>
        <w:tc>
          <w:tcPr>
            <w:tcW w:w="7512"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готовность оценивать сво</w:t>
            </w:r>
            <w:r w:rsidR="0088066E" w:rsidRPr="00264A1A">
              <w:rPr>
                <w:bCs/>
                <w:color w:val="000000"/>
                <w:kern w:val="0"/>
                <w:sz w:val="24"/>
                <w:lang w:val="ru-RU" w:eastAsia="ru-RU"/>
              </w:rPr>
              <w:t>е</w:t>
            </w:r>
            <w:r w:rsidRPr="00264A1A">
              <w:rPr>
                <w:bCs/>
                <w:color w:val="000000"/>
                <w:kern w:val="0"/>
                <w:sz w:val="24"/>
                <w:lang w:val="ru-RU" w:eastAsia="ru-RU"/>
              </w:rPr>
              <w:t xml:space="preserve"> поведение и поступки, поведение и поступки других людей с позиций традиционных российских духовно-нравственных, социокультурных ценностей и норм с уч</w:t>
            </w:r>
            <w:r w:rsidR="0088066E" w:rsidRPr="00264A1A">
              <w:rPr>
                <w:bCs/>
                <w:color w:val="000000"/>
                <w:kern w:val="0"/>
                <w:sz w:val="24"/>
                <w:lang w:val="ru-RU" w:eastAsia="ru-RU"/>
              </w:rPr>
              <w:t>е</w:t>
            </w:r>
            <w:r w:rsidRPr="00264A1A">
              <w:rPr>
                <w:bCs/>
                <w:color w:val="000000"/>
                <w:kern w:val="0"/>
                <w:sz w:val="24"/>
                <w:lang w:val="ru-RU" w:eastAsia="ru-RU"/>
              </w:rPr>
              <w:t>том осознания последствий поступков.</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Сознающий</w:t>
            </w:r>
            <w:proofErr w:type="gramEnd"/>
            <w:r w:rsidRPr="00264A1A">
              <w:rPr>
                <w:bCs/>
                <w:color w:val="000000"/>
                <w:kern w:val="0"/>
                <w:sz w:val="24"/>
                <w:lang w:val="ru-RU" w:eastAsia="ru-RU"/>
              </w:rPr>
              <w:t xml:space="preserve"> свою свободу и ответственность личности в условиях индивидуального и общественного пространства.</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уважительное отношение к религиозным традициям и ценностям народов России, религиозным чувствам сограждан.</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Проявляющий</w:t>
            </w:r>
            <w:proofErr w:type="gramEnd"/>
            <w:r w:rsidRPr="00264A1A">
              <w:rPr>
                <w:bCs/>
                <w:color w:val="000000"/>
                <w:kern w:val="0"/>
                <w:sz w:val="24"/>
                <w:lang w:val="ru-RU" w:eastAsia="ru-RU"/>
              </w:rPr>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sz w:val="24"/>
                <w:lang w:val="ru-RU"/>
              </w:rPr>
              <w:t>Знающий язык, культуру своего народа, своего края, основы культурного наследи</w:t>
            </w:r>
            <w:r w:rsidR="009D758D" w:rsidRPr="00264A1A">
              <w:rPr>
                <w:sz w:val="24"/>
                <w:lang w:val="ru-RU"/>
              </w:rPr>
              <w:t>я народов России и человечества</w:t>
            </w:r>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Эстетическое</w:t>
            </w:r>
          </w:p>
        </w:tc>
        <w:tc>
          <w:tcPr>
            <w:tcW w:w="7512" w:type="dxa"/>
          </w:tcPr>
          <w:p w:rsidR="004450E2" w:rsidRPr="00264A1A" w:rsidRDefault="004450E2" w:rsidP="00264A1A">
            <w:pPr>
              <w:widowControl/>
              <w:wordWrap/>
              <w:autoSpaceDE/>
              <w:autoSpaceDN/>
              <w:spacing w:line="360" w:lineRule="auto"/>
              <w:rPr>
                <w:color w:val="000000"/>
                <w:w w:val="0"/>
                <w:sz w:val="24"/>
                <w:lang w:val="ru-RU"/>
              </w:rPr>
            </w:pPr>
            <w:r w:rsidRPr="00264A1A">
              <w:rPr>
                <w:bCs/>
                <w:color w:val="000000"/>
                <w:kern w:val="0"/>
                <w:sz w:val="24"/>
                <w:lang w:val="ru-RU" w:eastAsia="ru-RU"/>
              </w:rPr>
              <w:t xml:space="preserve">Проявляющий </w:t>
            </w:r>
            <w:r w:rsidRPr="00264A1A">
              <w:rPr>
                <w:color w:val="000000"/>
                <w:w w:val="0"/>
                <w:sz w:val="24"/>
                <w:lang w:val="ru-RU"/>
              </w:rPr>
              <w:t>восприимчивость к разным видам искусства, понимание его эмоционального воздействия, влияния на душевное состояние и поведение людей.</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Сознающий</w:t>
            </w:r>
            <w:proofErr w:type="gramEnd"/>
            <w:r w:rsidRPr="00264A1A">
              <w:rPr>
                <w:color w:val="000000"/>
                <w:w w:val="0"/>
                <w:sz w:val="24"/>
                <w:lang w:val="ru-RU"/>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Выражающий</w:t>
            </w:r>
            <w:proofErr w:type="gramEnd"/>
            <w:r w:rsidRPr="00264A1A">
              <w:rPr>
                <w:color w:val="000000"/>
                <w:w w:val="0"/>
                <w:sz w:val="24"/>
                <w:lang w:val="ru-RU"/>
              </w:rPr>
              <w:t xml:space="preserve"> понимание ценности отечественного и мирового художественного наследия, роли народных традиций и народного творчества в искусстве.</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Ориентированный</w:t>
            </w:r>
            <w:proofErr w:type="gramEnd"/>
            <w:r w:rsidRPr="00264A1A">
              <w:rPr>
                <w:color w:val="000000"/>
                <w:w w:val="0"/>
                <w:sz w:val="24"/>
                <w:lang w:val="ru-RU"/>
              </w:rPr>
              <w:t xml:space="preserve"> на самовыражение в разных видах искусства, художественном творчестве.</w:t>
            </w:r>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 xml:space="preserve">Физическое </w:t>
            </w:r>
          </w:p>
        </w:tc>
        <w:tc>
          <w:tcPr>
            <w:tcW w:w="7512"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Понимающий</w:t>
            </w:r>
            <w:proofErr w:type="gramEnd"/>
            <w:r w:rsidRPr="00264A1A">
              <w:rPr>
                <w:bCs/>
                <w:color w:val="000000"/>
                <w:kern w:val="0"/>
                <w:sz w:val="24"/>
                <w:lang w:val="ru-RU" w:eastAsia="ru-RU"/>
              </w:rPr>
              <w:t xml:space="preserve">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П</w:t>
            </w:r>
            <w:r w:rsidRPr="00264A1A">
              <w:rPr>
                <w:bCs/>
                <w:color w:val="000000"/>
                <w:kern w:val="0"/>
                <w:sz w:val="24"/>
                <w:lang w:val="ru-RU" w:eastAsia="ru-RU"/>
              </w:rPr>
              <w:t>роявляющий</w:t>
            </w:r>
            <w:proofErr w:type="gramEnd"/>
            <w:r w:rsidRPr="00264A1A">
              <w:rPr>
                <w:bCs/>
                <w:color w:val="000000"/>
                <w:kern w:val="0"/>
                <w:sz w:val="24"/>
                <w:lang w:val="ru-RU" w:eastAsia="ru-RU"/>
              </w:rPr>
              <w:t xml:space="preserve"> понимание</w:t>
            </w:r>
            <w:r w:rsidRPr="00264A1A">
              <w:rPr>
                <w:color w:val="000000"/>
                <w:w w:val="0"/>
                <w:sz w:val="24"/>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450E2" w:rsidRPr="00264A1A" w:rsidRDefault="004450E2" w:rsidP="00264A1A">
            <w:pPr>
              <w:widowControl/>
              <w:wordWrap/>
              <w:autoSpaceDE/>
              <w:autoSpaceDN/>
              <w:spacing w:line="360" w:lineRule="auto"/>
              <w:rPr>
                <w:color w:val="000000"/>
                <w:w w:val="0"/>
                <w:sz w:val="24"/>
                <w:lang w:val="ru-RU"/>
              </w:rPr>
            </w:pPr>
            <w:r w:rsidRPr="00264A1A">
              <w:rPr>
                <w:color w:val="000000"/>
                <w:w w:val="0"/>
                <w:sz w:val="24"/>
                <w:lang w:val="ru-RU"/>
              </w:rPr>
              <w:t xml:space="preserve">Способный адаптироваться к стрессовым ситуациям, меняющимся </w:t>
            </w:r>
            <w:r w:rsidRPr="00264A1A">
              <w:rPr>
                <w:color w:val="000000"/>
                <w:w w:val="0"/>
                <w:sz w:val="24"/>
                <w:lang w:val="ru-RU"/>
              </w:rPr>
              <w:lastRenderedPageBreak/>
              <w:t>социальным, информационным и природным условиям, в том числе осмысливая собственный опыт и выстраивая дальнейшие цели.</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Умеющий</w:t>
            </w:r>
            <w:proofErr w:type="gramEnd"/>
            <w:r w:rsidRPr="00264A1A">
              <w:rPr>
                <w:color w:val="000000"/>
                <w:w w:val="0"/>
                <w:sz w:val="24"/>
                <w:lang w:val="ru-RU"/>
              </w:rPr>
              <w:t xml:space="preserve"> осознавать эмоциональное состояние сво</w:t>
            </w:r>
            <w:r w:rsidR="0088066E" w:rsidRPr="00264A1A">
              <w:rPr>
                <w:color w:val="000000"/>
                <w:w w:val="0"/>
                <w:sz w:val="24"/>
                <w:lang w:val="ru-RU"/>
              </w:rPr>
              <w:t>е</w:t>
            </w:r>
            <w:r w:rsidRPr="00264A1A">
              <w:rPr>
                <w:color w:val="000000"/>
                <w:w w:val="0"/>
                <w:sz w:val="24"/>
                <w:lang w:val="ru-RU"/>
              </w:rPr>
              <w:t xml:space="preserve"> и других, стремящийся управлять собств</w:t>
            </w:r>
            <w:r w:rsidR="00C547CD" w:rsidRPr="00264A1A">
              <w:rPr>
                <w:color w:val="000000"/>
                <w:w w:val="0"/>
                <w:sz w:val="24"/>
                <w:lang w:val="ru-RU"/>
              </w:rPr>
              <w:t>енным эмоциональным состоянием.</w:t>
            </w:r>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lastRenderedPageBreak/>
              <w:t>Трудовое</w:t>
            </w:r>
          </w:p>
        </w:tc>
        <w:tc>
          <w:tcPr>
            <w:tcW w:w="7512" w:type="dxa"/>
          </w:tcPr>
          <w:p w:rsidR="004450E2" w:rsidRPr="00264A1A" w:rsidRDefault="004450E2" w:rsidP="00264A1A">
            <w:pPr>
              <w:widowControl/>
              <w:wordWrap/>
              <w:autoSpaceDE/>
              <w:autoSpaceDN/>
              <w:spacing w:line="360" w:lineRule="auto"/>
              <w:rPr>
                <w:color w:val="000000"/>
                <w:w w:val="0"/>
                <w:sz w:val="24"/>
                <w:lang w:val="ru-RU"/>
              </w:rPr>
            </w:pPr>
            <w:r w:rsidRPr="00264A1A">
              <w:rPr>
                <w:color w:val="000000"/>
                <w:w w:val="0"/>
                <w:sz w:val="24"/>
                <w:lang w:val="ru-RU"/>
              </w:rPr>
              <w:t>Уважающий труд, результаты трудовой деятельности своей и других людей.</w:t>
            </w:r>
          </w:p>
          <w:p w:rsidR="004450E2" w:rsidRPr="00264A1A" w:rsidRDefault="004450E2" w:rsidP="00264A1A">
            <w:pPr>
              <w:widowControl/>
              <w:wordWrap/>
              <w:autoSpaceDE/>
              <w:autoSpaceDN/>
              <w:spacing w:line="360" w:lineRule="auto"/>
              <w:rPr>
                <w:color w:val="000000"/>
                <w:w w:val="0"/>
                <w:sz w:val="24"/>
                <w:lang w:val="ru-RU"/>
              </w:rPr>
            </w:pPr>
            <w:r w:rsidRPr="00264A1A">
              <w:rPr>
                <w:color w:val="000000"/>
                <w:w w:val="0"/>
                <w:sz w:val="24"/>
                <w:lang w:val="ru-RU"/>
              </w:rPr>
              <w:t>Проявляющий интерес к практическому изучению профессий и труда различного рода на основе изучаемых предметных знаний.</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Сознающий</w:t>
            </w:r>
            <w:proofErr w:type="gramEnd"/>
            <w:r w:rsidRPr="00264A1A">
              <w:rPr>
                <w:color w:val="000000"/>
                <w:w w:val="0"/>
                <w:sz w:val="24"/>
                <w:lang w:val="ru-RU"/>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Понимающий</w:t>
            </w:r>
            <w:proofErr w:type="gramEnd"/>
            <w:r w:rsidRPr="00264A1A">
              <w:rPr>
                <w:color w:val="000000"/>
                <w:w w:val="0"/>
                <w:sz w:val="24"/>
                <w:lang w:val="ru-RU"/>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w:t>
            </w:r>
            <w:r w:rsidR="0088066E" w:rsidRPr="00264A1A">
              <w:rPr>
                <w:color w:val="000000"/>
                <w:w w:val="0"/>
                <w:sz w:val="24"/>
                <w:lang w:val="ru-RU"/>
              </w:rPr>
              <w:t>е</w:t>
            </w:r>
            <w:r w:rsidRPr="00264A1A">
              <w:rPr>
                <w:color w:val="000000"/>
                <w:w w:val="0"/>
                <w:sz w:val="24"/>
                <w:lang w:val="ru-RU"/>
              </w:rPr>
              <w:t>том личных и общественных интересов и потребностей.</w:t>
            </w:r>
          </w:p>
        </w:tc>
      </w:tr>
      <w:tr w:rsidR="004450E2" w:rsidRPr="00FD502B" w:rsidTr="004450E2">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Экологическое</w:t>
            </w:r>
          </w:p>
        </w:tc>
        <w:tc>
          <w:tcPr>
            <w:tcW w:w="7512" w:type="dxa"/>
          </w:tcPr>
          <w:p w:rsidR="004450E2" w:rsidRPr="00264A1A" w:rsidRDefault="004450E2" w:rsidP="00264A1A">
            <w:pPr>
              <w:widowControl/>
              <w:wordWrap/>
              <w:autoSpaceDE/>
              <w:autoSpaceDN/>
              <w:spacing w:line="360" w:lineRule="auto"/>
              <w:rPr>
                <w:color w:val="000000"/>
                <w:w w:val="0"/>
                <w:sz w:val="24"/>
                <w:lang w:val="ru-RU"/>
              </w:rPr>
            </w:pPr>
            <w:r w:rsidRPr="00264A1A">
              <w:rPr>
                <w:color w:val="000000"/>
                <w:w w:val="0"/>
                <w:sz w:val="24"/>
                <w:lang w:val="ru-RU"/>
              </w:rPr>
              <w:t>Понимающий глобальный характер экологических проблем, путей их решения, значение экологической культуры в современном мире.</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Выражающий</w:t>
            </w:r>
            <w:proofErr w:type="gramEnd"/>
            <w:r w:rsidRPr="00264A1A">
              <w:rPr>
                <w:color w:val="000000"/>
                <w:w w:val="0"/>
                <w:sz w:val="24"/>
                <w:lang w:val="ru-RU"/>
              </w:rPr>
              <w:t xml:space="preserve"> готовность к участию в практической деятельности экологической, природоохранной направленност</w:t>
            </w:r>
            <w:r w:rsidR="007947AB" w:rsidRPr="00264A1A">
              <w:rPr>
                <w:color w:val="000000"/>
                <w:w w:val="0"/>
                <w:sz w:val="24"/>
                <w:lang w:val="ru-RU"/>
              </w:rPr>
              <w:t>и</w:t>
            </w:r>
            <w:r w:rsidRPr="00264A1A">
              <w:rPr>
                <w:color w:val="000000"/>
                <w:w w:val="0"/>
                <w:sz w:val="24"/>
                <w:lang w:val="ru-RU"/>
              </w:rPr>
              <w:t>.</w:t>
            </w:r>
          </w:p>
        </w:tc>
      </w:tr>
      <w:tr w:rsidR="004450E2" w:rsidRPr="00FD502B" w:rsidTr="004450E2">
        <w:trPr>
          <w:trHeight w:val="85"/>
        </w:trPr>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 xml:space="preserve">Познавательное </w:t>
            </w:r>
          </w:p>
          <w:p w:rsidR="004450E2" w:rsidRPr="00264A1A" w:rsidRDefault="004450E2" w:rsidP="00264A1A">
            <w:pPr>
              <w:tabs>
                <w:tab w:val="left" w:pos="851"/>
              </w:tabs>
              <w:wordWrap/>
              <w:spacing w:line="360" w:lineRule="auto"/>
              <w:rPr>
                <w:bCs/>
                <w:color w:val="000000"/>
                <w:kern w:val="0"/>
                <w:sz w:val="24"/>
                <w:lang w:val="ru-RU" w:eastAsia="ru-RU"/>
              </w:rPr>
            </w:pPr>
          </w:p>
        </w:tc>
        <w:tc>
          <w:tcPr>
            <w:tcW w:w="7512"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познавательные интересы в разных предметных областях с уч</w:t>
            </w:r>
            <w:r w:rsidR="0088066E" w:rsidRPr="00264A1A">
              <w:rPr>
                <w:bCs/>
                <w:color w:val="000000"/>
                <w:kern w:val="0"/>
                <w:sz w:val="24"/>
                <w:lang w:val="ru-RU" w:eastAsia="ru-RU"/>
              </w:rPr>
              <w:t>е</w:t>
            </w:r>
            <w:r w:rsidRPr="00264A1A">
              <w:rPr>
                <w:bCs/>
                <w:color w:val="000000"/>
                <w:kern w:val="0"/>
                <w:sz w:val="24"/>
                <w:lang w:val="ru-RU" w:eastAsia="ru-RU"/>
              </w:rPr>
              <w:t>том индивидуальных способностей, достижений.</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Развивающий</w:t>
            </w:r>
            <w:proofErr w:type="gramEnd"/>
            <w:r w:rsidRPr="00264A1A">
              <w:rPr>
                <w:color w:val="000000"/>
                <w:w w:val="0"/>
                <w:sz w:val="24"/>
                <w:lang w:val="ru-RU"/>
              </w:rPr>
              <w:t xml:space="preserve"> личные навыки использования различных средств познания, накопления знаний о мире (языковая, читательская культура, </w:t>
            </w:r>
            <w:r w:rsidR="009D7F66" w:rsidRPr="00264A1A">
              <w:rPr>
                <w:color w:val="000000"/>
                <w:w w:val="0"/>
                <w:sz w:val="24"/>
                <w:lang w:val="ru-RU"/>
              </w:rPr>
              <w:t>деятельность</w:t>
            </w:r>
            <w:r w:rsidRPr="00264A1A">
              <w:rPr>
                <w:color w:val="000000"/>
                <w:w w:val="0"/>
                <w:sz w:val="24"/>
                <w:lang w:val="ru-RU"/>
              </w:rPr>
              <w:t xml:space="preserve"> в информационной, цифровой среде).</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color w:val="000000"/>
                <w:w w:val="0"/>
                <w:sz w:val="24"/>
                <w:lang w:val="ru-RU"/>
              </w:rPr>
              <w:t>Демонстрирующий</w:t>
            </w:r>
            <w:proofErr w:type="gramEnd"/>
            <w:r w:rsidRPr="00264A1A">
              <w:rPr>
                <w:color w:val="000000"/>
                <w:w w:val="0"/>
                <w:sz w:val="24"/>
                <w:lang w:val="ru-RU"/>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BC7966" w:rsidRPr="00264A1A" w:rsidRDefault="00BC7966" w:rsidP="00264A1A">
      <w:pPr>
        <w:pStyle w:val="1"/>
        <w:wordWrap/>
        <w:spacing w:before="0" w:line="360" w:lineRule="auto"/>
        <w:jc w:val="center"/>
        <w:rPr>
          <w:rFonts w:ascii="Times New Roman" w:hAnsi="Times New Roman"/>
          <w:b/>
          <w:bCs/>
          <w:color w:val="000000"/>
          <w:w w:val="0"/>
          <w:sz w:val="24"/>
          <w:szCs w:val="24"/>
          <w:lang w:val="ru-RU"/>
        </w:rPr>
      </w:pPr>
      <w:bookmarkStart w:id="13" w:name="_Toc84518170"/>
      <w:r w:rsidRPr="00264A1A">
        <w:rPr>
          <w:rFonts w:ascii="Times New Roman" w:hAnsi="Times New Roman"/>
          <w:b/>
          <w:bCs/>
          <w:color w:val="000000"/>
          <w:w w:val="0"/>
          <w:sz w:val="24"/>
          <w:szCs w:val="24"/>
          <w:lang w:val="ru-RU"/>
        </w:rPr>
        <w:t>1.</w:t>
      </w:r>
      <w:r w:rsidR="00806E4A" w:rsidRPr="00264A1A">
        <w:rPr>
          <w:rFonts w:ascii="Times New Roman" w:hAnsi="Times New Roman"/>
          <w:b/>
          <w:bCs/>
          <w:color w:val="000000"/>
          <w:w w:val="0"/>
          <w:sz w:val="24"/>
          <w:szCs w:val="24"/>
          <w:lang w:val="ru-RU"/>
        </w:rPr>
        <w:t>11</w:t>
      </w:r>
      <w:r w:rsidRPr="00264A1A">
        <w:rPr>
          <w:rFonts w:ascii="Times New Roman" w:hAnsi="Times New Roman"/>
          <w:b/>
          <w:bCs/>
          <w:color w:val="000000"/>
          <w:w w:val="0"/>
          <w:sz w:val="24"/>
          <w:szCs w:val="24"/>
          <w:lang w:val="ru-RU"/>
        </w:rPr>
        <w:t xml:space="preserve">. Целевые ориентиры результатов воспитания </w:t>
      </w:r>
      <w:r w:rsidR="007643E5" w:rsidRPr="00264A1A">
        <w:rPr>
          <w:rFonts w:ascii="Times New Roman" w:hAnsi="Times New Roman"/>
          <w:b/>
          <w:bCs/>
          <w:color w:val="000000"/>
          <w:w w:val="0"/>
          <w:sz w:val="24"/>
          <w:szCs w:val="24"/>
          <w:lang w:val="ru-RU"/>
        </w:rPr>
        <w:t xml:space="preserve">на уровне </w:t>
      </w:r>
      <w:bookmarkEnd w:id="13"/>
      <w:r w:rsidR="00C547CD" w:rsidRPr="00264A1A">
        <w:rPr>
          <w:rFonts w:ascii="Times New Roman" w:hAnsi="Times New Roman"/>
          <w:b/>
          <w:bCs/>
          <w:color w:val="000000"/>
          <w:w w:val="0"/>
          <w:sz w:val="24"/>
          <w:szCs w:val="24"/>
          <w:lang w:val="ru-RU"/>
        </w:rPr>
        <w:t>16-18 лет</w:t>
      </w:r>
      <w:r w:rsidR="007643E5" w:rsidRPr="00264A1A">
        <w:rPr>
          <w:rFonts w:ascii="Times New Roman" w:hAnsi="Times New Roman"/>
          <w:b/>
          <w:bCs/>
          <w:color w:val="000000"/>
          <w:w w:val="0"/>
          <w:sz w:val="24"/>
          <w:szCs w:val="24"/>
          <w:lang w:val="ru-RU"/>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938"/>
      </w:tblGrid>
      <w:tr w:rsidR="004450E2" w:rsidRPr="00264A1A" w:rsidTr="004F585E">
        <w:tc>
          <w:tcPr>
            <w:tcW w:w="2127"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Направления</w:t>
            </w:r>
          </w:p>
        </w:tc>
        <w:tc>
          <w:tcPr>
            <w:tcW w:w="7938" w:type="dxa"/>
          </w:tcPr>
          <w:p w:rsidR="004450E2" w:rsidRPr="00264A1A" w:rsidRDefault="004450E2" w:rsidP="00264A1A">
            <w:pPr>
              <w:tabs>
                <w:tab w:val="left" w:pos="851"/>
              </w:tabs>
              <w:wordWrap/>
              <w:spacing w:line="360" w:lineRule="auto"/>
              <w:jc w:val="center"/>
              <w:rPr>
                <w:color w:val="000000"/>
                <w:w w:val="0"/>
                <w:sz w:val="24"/>
                <w:lang w:val="ru-RU"/>
              </w:rPr>
            </w:pPr>
            <w:r w:rsidRPr="00264A1A">
              <w:rPr>
                <w:b/>
                <w:bCs/>
                <w:color w:val="000000"/>
                <w:kern w:val="0"/>
                <w:sz w:val="24"/>
                <w:lang w:val="ru-RU" w:eastAsia="ru-RU"/>
              </w:rPr>
              <w:t>Характеристики (показатели)</w:t>
            </w:r>
          </w:p>
        </w:tc>
      </w:tr>
      <w:tr w:rsidR="004450E2" w:rsidRPr="00FD502B" w:rsidTr="004F585E">
        <w:tc>
          <w:tcPr>
            <w:tcW w:w="2127" w:type="dxa"/>
          </w:tcPr>
          <w:p w:rsidR="004450E2" w:rsidRPr="00264A1A" w:rsidRDefault="004450E2" w:rsidP="00264A1A">
            <w:pPr>
              <w:tabs>
                <w:tab w:val="left" w:pos="851"/>
              </w:tabs>
              <w:wordWrap/>
              <w:spacing w:line="360" w:lineRule="auto"/>
              <w:rPr>
                <w:color w:val="000000"/>
                <w:w w:val="0"/>
                <w:sz w:val="24"/>
                <w:lang w:val="ru-RU"/>
              </w:rPr>
            </w:pPr>
            <w:r w:rsidRPr="00264A1A">
              <w:rPr>
                <w:bCs/>
                <w:color w:val="000000"/>
                <w:kern w:val="0"/>
                <w:sz w:val="24"/>
                <w:lang w:val="ru-RU" w:eastAsia="ru-RU"/>
              </w:rPr>
              <w:t>Гражданское</w:t>
            </w:r>
          </w:p>
        </w:tc>
        <w:tc>
          <w:tcPr>
            <w:tcW w:w="7938" w:type="dxa"/>
          </w:tcPr>
          <w:p w:rsidR="004450E2" w:rsidRPr="00264A1A" w:rsidRDefault="004450E2" w:rsidP="00264A1A">
            <w:pPr>
              <w:shd w:val="clear" w:color="auto" w:fill="FFFFFF"/>
              <w:wordWrap/>
              <w:spacing w:line="360" w:lineRule="auto"/>
              <w:rPr>
                <w:color w:val="000000"/>
                <w:w w:val="0"/>
                <w:sz w:val="24"/>
                <w:lang w:val="ru-RU"/>
              </w:rPr>
            </w:pPr>
            <w:r w:rsidRPr="00264A1A">
              <w:rPr>
                <w:color w:val="000000"/>
                <w:w w:val="0"/>
                <w:sz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4450E2" w:rsidRPr="00264A1A" w:rsidRDefault="004450E2" w:rsidP="00264A1A">
            <w:pPr>
              <w:shd w:val="clear" w:color="auto" w:fill="FFFFFF"/>
              <w:wordWrap/>
              <w:spacing w:line="360" w:lineRule="auto"/>
              <w:rPr>
                <w:color w:val="000000"/>
                <w:w w:val="0"/>
                <w:sz w:val="24"/>
                <w:lang w:val="ru-RU"/>
              </w:rPr>
            </w:pPr>
            <w:proofErr w:type="gramStart"/>
            <w:r w:rsidRPr="00264A1A">
              <w:rPr>
                <w:color w:val="000000"/>
                <w:w w:val="0"/>
                <w:sz w:val="24"/>
                <w:lang w:val="ru-RU"/>
              </w:rPr>
              <w:t>Ориентированный</w:t>
            </w:r>
            <w:proofErr w:type="gramEnd"/>
            <w:r w:rsidRPr="00264A1A">
              <w:rPr>
                <w:color w:val="000000"/>
                <w:w w:val="0"/>
                <w:sz w:val="24"/>
                <w:lang w:val="ru-RU"/>
              </w:rPr>
              <w:t xml:space="preserve"> на активное гражданское участие на основе уважения закона и правопорядка, прав и свобод сограждан, уважения к </w:t>
            </w:r>
            <w:r w:rsidRPr="00264A1A">
              <w:rPr>
                <w:color w:val="000000"/>
                <w:w w:val="0"/>
                <w:sz w:val="24"/>
                <w:lang w:val="ru-RU"/>
              </w:rPr>
              <w:lastRenderedPageBreak/>
              <w:t>историческому и культурному наследию России.</w:t>
            </w:r>
          </w:p>
          <w:p w:rsidR="004450E2" w:rsidRPr="00264A1A" w:rsidRDefault="004450E2" w:rsidP="00264A1A">
            <w:pPr>
              <w:shd w:val="clear" w:color="auto" w:fill="FFFFFF"/>
              <w:wordWrap/>
              <w:spacing w:line="360" w:lineRule="auto"/>
              <w:rPr>
                <w:color w:val="000000"/>
                <w:w w:val="0"/>
                <w:sz w:val="24"/>
                <w:lang w:val="ru-RU"/>
              </w:rPr>
            </w:pPr>
            <w:r w:rsidRPr="00264A1A">
              <w:rPr>
                <w:color w:val="000000"/>
                <w:w w:val="0"/>
                <w:sz w:val="24"/>
                <w:lang w:val="ru-RU"/>
              </w:rPr>
              <w:t xml:space="preserve">Обладающий опытом гражданской социально значимой деятельности </w:t>
            </w:r>
            <w:proofErr w:type="gramStart"/>
            <w:r w:rsidRPr="00264A1A">
              <w:rPr>
                <w:color w:val="000000"/>
                <w:w w:val="0"/>
                <w:sz w:val="24"/>
                <w:lang w:val="ru-RU"/>
              </w:rPr>
              <w:t xml:space="preserve">( </w:t>
            </w:r>
            <w:proofErr w:type="gramEnd"/>
            <w:r w:rsidRPr="00264A1A">
              <w:rPr>
                <w:color w:val="000000"/>
                <w:w w:val="0"/>
                <w:sz w:val="24"/>
                <w:lang w:val="ru-RU"/>
              </w:rPr>
              <w:t>самоуправлении, добровольчестве, экологических, природоохранных, военно-патриотических и др. объединениях, акциях, программах).</w:t>
            </w:r>
          </w:p>
        </w:tc>
      </w:tr>
      <w:tr w:rsidR="004450E2" w:rsidRPr="00FD502B"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lastRenderedPageBreak/>
              <w:t>Патриотическое</w:t>
            </w:r>
          </w:p>
        </w:tc>
        <w:tc>
          <w:tcPr>
            <w:tcW w:w="7938" w:type="dxa"/>
          </w:tcPr>
          <w:p w:rsidR="004450E2" w:rsidRPr="00264A1A" w:rsidRDefault="004450E2" w:rsidP="00264A1A">
            <w:pPr>
              <w:tabs>
                <w:tab w:val="left" w:pos="993"/>
              </w:tabs>
              <w:wordWrap/>
              <w:spacing w:line="360" w:lineRule="auto"/>
              <w:rPr>
                <w:color w:val="000000"/>
                <w:w w:val="0"/>
                <w:sz w:val="24"/>
                <w:lang w:val="ru-RU"/>
              </w:rPr>
            </w:pPr>
            <w:r w:rsidRPr="00264A1A">
              <w:rPr>
                <w:color w:val="000000"/>
                <w:w w:val="0"/>
                <w:sz w:val="24"/>
                <w:lang w:val="ru-RU"/>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4450E2" w:rsidRPr="00264A1A" w:rsidRDefault="004450E2" w:rsidP="00264A1A">
            <w:pPr>
              <w:tabs>
                <w:tab w:val="left" w:pos="993"/>
              </w:tabs>
              <w:wordWrap/>
              <w:spacing w:line="360" w:lineRule="auto"/>
              <w:rPr>
                <w:color w:val="000000"/>
                <w:w w:val="0"/>
                <w:sz w:val="24"/>
                <w:lang w:val="ru-RU"/>
              </w:rPr>
            </w:pPr>
            <w:proofErr w:type="gramStart"/>
            <w:r w:rsidRPr="00264A1A">
              <w:rPr>
                <w:color w:val="000000"/>
                <w:w w:val="0"/>
                <w:sz w:val="24"/>
                <w:lang w:val="ru-RU"/>
              </w:rPr>
              <w:t>Проявляющий</w:t>
            </w:r>
            <w:proofErr w:type="gramEnd"/>
            <w:r w:rsidRPr="00264A1A">
              <w:rPr>
                <w:color w:val="000000"/>
                <w:w w:val="0"/>
                <w:sz w:val="24"/>
                <w:lang w:val="ru-RU"/>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w:t>
            </w:r>
            <w:r w:rsidR="0054664C" w:rsidRPr="00264A1A">
              <w:rPr>
                <w:color w:val="000000"/>
                <w:w w:val="0"/>
                <w:sz w:val="24"/>
                <w:lang w:val="ru-RU"/>
              </w:rPr>
              <w:t>–</w:t>
            </w:r>
            <w:r w:rsidR="00FF339A" w:rsidRPr="00264A1A">
              <w:rPr>
                <w:color w:val="000000"/>
                <w:w w:val="0"/>
                <w:sz w:val="24"/>
                <w:lang w:val="ru-RU"/>
              </w:rPr>
              <w:t xml:space="preserve"> </w:t>
            </w:r>
            <w:r w:rsidRPr="00264A1A">
              <w:rPr>
                <w:color w:val="000000"/>
                <w:w w:val="0"/>
                <w:sz w:val="24"/>
                <w:lang w:val="ru-RU"/>
              </w:rPr>
              <w:t>Росс</w:t>
            </w:r>
            <w:r w:rsidR="004F585E" w:rsidRPr="00264A1A">
              <w:rPr>
                <w:color w:val="000000"/>
                <w:w w:val="0"/>
                <w:sz w:val="24"/>
                <w:lang w:val="ru-RU"/>
              </w:rPr>
              <w:t>ии.</w:t>
            </w:r>
          </w:p>
        </w:tc>
      </w:tr>
      <w:tr w:rsidR="004450E2" w:rsidRPr="00877D69"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Духовно-нравственное</w:t>
            </w:r>
          </w:p>
        </w:tc>
        <w:tc>
          <w:tcPr>
            <w:tcW w:w="7938" w:type="dxa"/>
          </w:tcPr>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Проявляющий</w:t>
            </w:r>
            <w:proofErr w:type="gramEnd"/>
            <w:r w:rsidRPr="00264A1A">
              <w:rPr>
                <w:bCs/>
                <w:color w:val="000000"/>
                <w:kern w:val="0"/>
                <w:sz w:val="24"/>
                <w:lang w:val="ru-RU" w:eastAsia="ru-RU"/>
              </w:rPr>
              <w:t xml:space="preserve"> приверженность традиционным духовно-нравственным ценностям, культуре народов России (с уч</w:t>
            </w:r>
            <w:r w:rsidR="0088066E" w:rsidRPr="00264A1A">
              <w:rPr>
                <w:bCs/>
                <w:color w:val="000000"/>
                <w:kern w:val="0"/>
                <w:sz w:val="24"/>
                <w:lang w:val="ru-RU" w:eastAsia="ru-RU"/>
              </w:rPr>
              <w:t>е</w:t>
            </w:r>
            <w:r w:rsidRPr="00264A1A">
              <w:rPr>
                <w:bCs/>
                <w:color w:val="000000"/>
                <w:kern w:val="0"/>
                <w:sz w:val="24"/>
                <w:lang w:val="ru-RU" w:eastAsia="ru-RU"/>
              </w:rPr>
              <w:t>том мировоззренческого, национального, религиозного самоопределения семьи, личного самоопределения).</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Демонстрирующий</w:t>
            </w:r>
            <w:proofErr w:type="gramEnd"/>
            <w:r w:rsidRPr="00264A1A">
              <w:rPr>
                <w:bCs/>
                <w:color w:val="000000"/>
                <w:kern w:val="0"/>
                <w:sz w:val="24"/>
                <w:lang w:val="ru-RU"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w:t>
            </w:r>
            <w:r w:rsidR="0088066E" w:rsidRPr="00264A1A">
              <w:rPr>
                <w:bCs/>
                <w:color w:val="000000"/>
                <w:kern w:val="0"/>
                <w:sz w:val="24"/>
                <w:lang w:val="ru-RU" w:eastAsia="ru-RU"/>
              </w:rPr>
              <w:t>е</w:t>
            </w:r>
            <w:r w:rsidRPr="00264A1A">
              <w:rPr>
                <w:bCs/>
                <w:color w:val="000000"/>
                <w:kern w:val="0"/>
                <w:sz w:val="24"/>
                <w:lang w:val="ru-RU" w:eastAsia="ru-RU"/>
              </w:rPr>
              <w:t>том соблюдения конституционных прав и свобод всех граждан.</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Способный вести диалог с людьми разных национальностей, религиозной принадлежности, достигать в н</w:t>
            </w:r>
            <w:r w:rsidR="0088066E" w:rsidRPr="00264A1A">
              <w:rPr>
                <w:bCs/>
                <w:color w:val="000000"/>
                <w:kern w:val="0"/>
                <w:sz w:val="24"/>
                <w:lang w:val="ru-RU" w:eastAsia="ru-RU"/>
              </w:rPr>
              <w:t>е</w:t>
            </w:r>
            <w:r w:rsidRPr="00264A1A">
              <w:rPr>
                <w:bCs/>
                <w:color w:val="000000"/>
                <w:kern w:val="0"/>
                <w:sz w:val="24"/>
                <w:lang w:val="ru-RU" w:eastAsia="ru-RU"/>
              </w:rPr>
              <w:t>м взаимопонимания, находить общие цели и сотрудничать для их достижения.</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sz w:val="24"/>
                <w:lang w:val="ru-RU"/>
              </w:rPr>
              <w:t>Демон</w:t>
            </w:r>
            <w:r w:rsidR="004F585E" w:rsidRPr="00264A1A">
              <w:rPr>
                <w:sz w:val="24"/>
                <w:lang w:val="ru-RU"/>
              </w:rPr>
              <w:t>стрирующий устойчивый интерес к познанию</w:t>
            </w:r>
            <w:r w:rsidRPr="00264A1A">
              <w:rPr>
                <w:sz w:val="24"/>
                <w:lang w:val="ru-RU"/>
              </w:rPr>
              <w:t xml:space="preserve"> отечественной и мировой культуры.</w:t>
            </w:r>
          </w:p>
        </w:tc>
      </w:tr>
      <w:tr w:rsidR="004450E2" w:rsidRPr="00FD502B"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Эстетическое</w:t>
            </w:r>
          </w:p>
        </w:tc>
        <w:tc>
          <w:tcPr>
            <w:tcW w:w="7938" w:type="dxa"/>
          </w:tcPr>
          <w:p w:rsidR="004450E2" w:rsidRPr="00264A1A" w:rsidRDefault="004F585E"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Демонстрирующий</w:t>
            </w:r>
            <w:proofErr w:type="gramEnd"/>
            <w:r w:rsidR="004450E2" w:rsidRPr="00264A1A">
              <w:rPr>
                <w:color w:val="000000"/>
                <w:w w:val="0"/>
                <w:sz w:val="24"/>
                <w:lang w:val="ru-RU"/>
              </w:rPr>
              <w:t xml:space="preserve"> осознанное самовыражение в разных видах искусства, художественном творчестве с уч</w:t>
            </w:r>
            <w:r w:rsidR="0088066E" w:rsidRPr="00264A1A">
              <w:rPr>
                <w:color w:val="000000"/>
                <w:w w:val="0"/>
                <w:sz w:val="24"/>
                <w:lang w:val="ru-RU"/>
              </w:rPr>
              <w:t>е</w:t>
            </w:r>
            <w:r w:rsidR="004450E2" w:rsidRPr="00264A1A">
              <w:rPr>
                <w:color w:val="000000"/>
                <w:w w:val="0"/>
                <w:sz w:val="24"/>
                <w:lang w:val="ru-RU"/>
              </w:rPr>
              <w:t>том российских традиционных духовных и нравственных ценностей, на эстетическое обустройство собственного быта.</w:t>
            </w:r>
          </w:p>
          <w:p w:rsidR="004450E2" w:rsidRPr="00264A1A" w:rsidRDefault="004F585E"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Проявляющий</w:t>
            </w:r>
            <w:proofErr w:type="gramEnd"/>
            <w:r w:rsidR="004450E2" w:rsidRPr="00264A1A">
              <w:rPr>
                <w:color w:val="000000"/>
                <w:w w:val="0"/>
                <w:sz w:val="24"/>
                <w:lang w:val="ru-RU"/>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4450E2" w:rsidRPr="00FD502B"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 xml:space="preserve">Физическое </w:t>
            </w:r>
          </w:p>
        </w:tc>
        <w:tc>
          <w:tcPr>
            <w:tcW w:w="7938" w:type="dxa"/>
          </w:tcPr>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 xml:space="preserve">Выражающий на практике установку на </w:t>
            </w:r>
            <w:r w:rsidRPr="00264A1A">
              <w:rPr>
                <w:color w:val="000000"/>
                <w:w w:val="0"/>
                <w:sz w:val="24"/>
                <w:lang w:val="ru-RU"/>
              </w:rPr>
              <w:t xml:space="preserve">здоровый образ жизни (здоровое питание, соблюдение гигиены, режим занятий и отдыха, физическая активность), стремление </w:t>
            </w:r>
            <w:r w:rsidRPr="00264A1A">
              <w:rPr>
                <w:sz w:val="24"/>
                <w:lang w:val="ru-RU"/>
              </w:rPr>
              <w:t xml:space="preserve">к физическому самосовершенствованию, </w:t>
            </w:r>
            <w:r w:rsidRPr="00264A1A">
              <w:rPr>
                <w:color w:val="000000"/>
                <w:w w:val="0"/>
                <w:sz w:val="24"/>
                <w:lang w:val="ru-RU"/>
              </w:rPr>
              <w:t>с</w:t>
            </w:r>
            <w:r w:rsidRPr="00264A1A">
              <w:rPr>
                <w:sz w:val="24"/>
                <w:lang w:val="ru-RU"/>
              </w:rPr>
              <w:t>облюдающий и пропагандирующий безопасный и здоровый образ жизни.</w:t>
            </w:r>
          </w:p>
          <w:p w:rsidR="004450E2" w:rsidRPr="00264A1A" w:rsidRDefault="004450E2" w:rsidP="00264A1A">
            <w:pPr>
              <w:widowControl/>
              <w:wordWrap/>
              <w:autoSpaceDE/>
              <w:autoSpaceDN/>
              <w:spacing w:line="360" w:lineRule="auto"/>
              <w:rPr>
                <w:color w:val="000000"/>
                <w:w w:val="0"/>
                <w:sz w:val="24"/>
                <w:lang w:val="ru-RU"/>
              </w:rPr>
            </w:pP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Соблюдающий правила личной и общественной безопасности, в том числе безопасного по</w:t>
            </w:r>
            <w:r w:rsidR="004F585E" w:rsidRPr="00264A1A">
              <w:rPr>
                <w:color w:val="000000"/>
                <w:w w:val="0"/>
                <w:sz w:val="24"/>
                <w:lang w:val="ru-RU"/>
              </w:rPr>
              <w:t>ведения в информационной среде.</w:t>
            </w:r>
            <w:proofErr w:type="gramEnd"/>
          </w:p>
        </w:tc>
      </w:tr>
      <w:tr w:rsidR="004450E2" w:rsidRPr="00FD502B"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lastRenderedPageBreak/>
              <w:t>Трудовое</w:t>
            </w:r>
          </w:p>
        </w:tc>
        <w:tc>
          <w:tcPr>
            <w:tcW w:w="7938" w:type="dxa"/>
          </w:tcPr>
          <w:p w:rsidR="004450E2" w:rsidRPr="00264A1A" w:rsidRDefault="004450E2" w:rsidP="00264A1A">
            <w:pPr>
              <w:widowControl/>
              <w:wordWrap/>
              <w:autoSpaceDE/>
              <w:autoSpaceDN/>
              <w:spacing w:line="360" w:lineRule="auto"/>
              <w:rPr>
                <w:color w:val="000000"/>
                <w:w w:val="0"/>
                <w:sz w:val="24"/>
                <w:lang w:val="ru-RU"/>
              </w:rPr>
            </w:pPr>
            <w:r w:rsidRPr="00264A1A">
              <w:rPr>
                <w:color w:val="000000"/>
                <w:w w:val="0"/>
                <w:sz w:val="24"/>
                <w:lang w:val="ru-RU"/>
              </w:rPr>
              <w:t xml:space="preserve">Участвующий практически в социально значимой трудовой деятельности разного вида в семье, </w:t>
            </w:r>
            <w:r w:rsidR="004F585E" w:rsidRPr="00264A1A">
              <w:rPr>
                <w:color w:val="000000"/>
                <w:w w:val="0"/>
                <w:sz w:val="24"/>
                <w:lang w:val="ru-RU"/>
              </w:rPr>
              <w:t>Центре</w:t>
            </w:r>
            <w:r w:rsidRPr="00264A1A">
              <w:rPr>
                <w:color w:val="000000"/>
                <w:w w:val="0"/>
                <w:sz w:val="24"/>
                <w:lang w:val="ru-RU"/>
              </w:rPr>
              <w:t>, своей местности, в том числе оплачиваемом труде в каникулярные периоды, с уч</w:t>
            </w:r>
            <w:r w:rsidR="0088066E" w:rsidRPr="00264A1A">
              <w:rPr>
                <w:color w:val="000000"/>
                <w:w w:val="0"/>
                <w:sz w:val="24"/>
                <w:lang w:val="ru-RU"/>
              </w:rPr>
              <w:t>е</w:t>
            </w:r>
            <w:r w:rsidRPr="00264A1A">
              <w:rPr>
                <w:color w:val="000000"/>
                <w:w w:val="0"/>
                <w:sz w:val="24"/>
                <w:lang w:val="ru-RU"/>
              </w:rPr>
              <w:t>том соблюдения норм трудового законодательства.</w:t>
            </w:r>
          </w:p>
          <w:p w:rsidR="004450E2" w:rsidRPr="00264A1A" w:rsidRDefault="004450E2" w:rsidP="00264A1A">
            <w:pPr>
              <w:wordWrap/>
              <w:spacing w:line="360" w:lineRule="auto"/>
              <w:rPr>
                <w:sz w:val="24"/>
                <w:lang w:val="ru-RU"/>
              </w:rPr>
            </w:pPr>
            <w:proofErr w:type="gramStart"/>
            <w:r w:rsidRPr="00264A1A">
              <w:rPr>
                <w:sz w:val="24"/>
                <w:lang w:val="ru-RU"/>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264A1A">
              <w:rPr>
                <w:sz w:val="24"/>
                <w:lang w:val="ru-RU"/>
              </w:rPr>
              <w:t>самозанятости</w:t>
            </w:r>
            <w:proofErr w:type="spellEnd"/>
            <w:r w:rsidRPr="00264A1A">
              <w:rPr>
                <w:sz w:val="24"/>
                <w:lang w:val="ru-RU"/>
              </w:rPr>
              <w:t xml:space="preserve"> или наемного труда.</w:t>
            </w:r>
            <w:proofErr w:type="gramEnd"/>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Выражающий</w:t>
            </w:r>
            <w:proofErr w:type="gramEnd"/>
            <w:r w:rsidRPr="00264A1A">
              <w:rPr>
                <w:color w:val="000000"/>
                <w:w w:val="0"/>
                <w:sz w:val="24"/>
                <w:lang w:val="ru-RU"/>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Понимающий</w:t>
            </w:r>
            <w:proofErr w:type="gramEnd"/>
            <w:r w:rsidRPr="00264A1A">
              <w:rPr>
                <w:color w:val="000000"/>
                <w:w w:val="0"/>
                <w:sz w:val="24"/>
                <w:lang w:val="ru-RU"/>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4450E2" w:rsidRPr="00877D69" w:rsidTr="004F585E">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Экологическое</w:t>
            </w:r>
          </w:p>
        </w:tc>
        <w:tc>
          <w:tcPr>
            <w:tcW w:w="7938" w:type="dxa"/>
          </w:tcPr>
          <w:p w:rsidR="004450E2" w:rsidRPr="00264A1A" w:rsidRDefault="004450E2" w:rsidP="00264A1A">
            <w:pPr>
              <w:widowControl/>
              <w:wordWrap/>
              <w:autoSpaceDE/>
              <w:autoSpaceDN/>
              <w:spacing w:line="360" w:lineRule="auto"/>
              <w:rPr>
                <w:color w:val="000000"/>
                <w:w w:val="0"/>
                <w:sz w:val="24"/>
                <w:lang w:val="ru-RU"/>
              </w:rPr>
            </w:pPr>
            <w:proofErr w:type="gramStart"/>
            <w:r w:rsidRPr="00264A1A">
              <w:rPr>
                <w:color w:val="000000"/>
                <w:w w:val="0"/>
                <w:sz w:val="24"/>
                <w:lang w:val="ru-RU"/>
              </w:rPr>
              <w:t>Знающий</w:t>
            </w:r>
            <w:proofErr w:type="gramEnd"/>
            <w:r w:rsidRPr="00264A1A">
              <w:rPr>
                <w:color w:val="000000"/>
                <w:w w:val="0"/>
                <w:sz w:val="24"/>
                <w:lang w:val="ru-RU"/>
              </w:rPr>
              <w:t xml:space="preserve"> и применяющий умения разумного, бережливого природопользования в быту, в общественном пространстве.</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4450E2" w:rsidRPr="00877D69" w:rsidTr="004F585E">
        <w:trPr>
          <w:trHeight w:val="85"/>
        </w:trPr>
        <w:tc>
          <w:tcPr>
            <w:tcW w:w="2127" w:type="dxa"/>
          </w:tcPr>
          <w:p w:rsidR="004450E2" w:rsidRPr="00264A1A" w:rsidRDefault="004450E2" w:rsidP="00264A1A">
            <w:pPr>
              <w:tabs>
                <w:tab w:val="left" w:pos="851"/>
              </w:tabs>
              <w:wordWrap/>
              <w:spacing w:line="360" w:lineRule="auto"/>
              <w:rPr>
                <w:bCs/>
                <w:color w:val="000000"/>
                <w:kern w:val="0"/>
                <w:sz w:val="24"/>
                <w:lang w:val="ru-RU" w:eastAsia="ru-RU"/>
              </w:rPr>
            </w:pPr>
            <w:r w:rsidRPr="00264A1A">
              <w:rPr>
                <w:bCs/>
                <w:color w:val="000000"/>
                <w:kern w:val="0"/>
                <w:sz w:val="24"/>
                <w:lang w:val="ru-RU" w:eastAsia="ru-RU"/>
              </w:rPr>
              <w:t xml:space="preserve">Познавательное </w:t>
            </w:r>
          </w:p>
        </w:tc>
        <w:tc>
          <w:tcPr>
            <w:tcW w:w="7938" w:type="dxa"/>
          </w:tcPr>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 xml:space="preserve">Деятельно </w:t>
            </w: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познавательные интересы в разных предметных областях с уч</w:t>
            </w:r>
            <w:r w:rsidR="0088066E" w:rsidRPr="00264A1A">
              <w:rPr>
                <w:bCs/>
                <w:color w:val="000000"/>
                <w:kern w:val="0"/>
                <w:sz w:val="24"/>
                <w:lang w:val="ru-RU" w:eastAsia="ru-RU"/>
              </w:rPr>
              <w:t>е</w:t>
            </w:r>
            <w:r w:rsidRPr="00264A1A">
              <w:rPr>
                <w:bCs/>
                <w:color w:val="000000"/>
                <w:kern w:val="0"/>
                <w:sz w:val="24"/>
                <w:lang w:val="ru-RU" w:eastAsia="ru-RU"/>
              </w:rPr>
              <w:t>том своих способностей, достижений.</w:t>
            </w:r>
          </w:p>
          <w:p w:rsidR="004450E2" w:rsidRPr="00264A1A" w:rsidRDefault="004450E2" w:rsidP="00264A1A">
            <w:pPr>
              <w:widowControl/>
              <w:wordWrap/>
              <w:autoSpaceDE/>
              <w:autoSpaceDN/>
              <w:spacing w:line="360" w:lineRule="auto"/>
              <w:rPr>
                <w:bCs/>
                <w:color w:val="000000"/>
                <w:kern w:val="0"/>
                <w:sz w:val="24"/>
                <w:lang w:val="ru-RU" w:eastAsia="ru-RU"/>
              </w:rPr>
            </w:pPr>
            <w:proofErr w:type="gramStart"/>
            <w:r w:rsidRPr="00264A1A">
              <w:rPr>
                <w:bCs/>
                <w:color w:val="000000"/>
                <w:kern w:val="0"/>
                <w:sz w:val="24"/>
                <w:lang w:val="ru-RU" w:eastAsia="ru-RU"/>
              </w:rPr>
              <w:t>Выражающий</w:t>
            </w:r>
            <w:proofErr w:type="gramEnd"/>
            <w:r w:rsidRPr="00264A1A">
              <w:rPr>
                <w:bCs/>
                <w:color w:val="000000"/>
                <w:kern w:val="0"/>
                <w:sz w:val="24"/>
                <w:lang w:val="ru-RU" w:eastAsia="ru-RU"/>
              </w:rPr>
              <w:t xml:space="preserve"> навыки аргументированной критики антинаучных представлений, идей, концепций, навыки критического мышления.</w:t>
            </w:r>
          </w:p>
          <w:p w:rsidR="004450E2" w:rsidRPr="00264A1A" w:rsidRDefault="004450E2" w:rsidP="00264A1A">
            <w:pPr>
              <w:widowControl/>
              <w:wordWrap/>
              <w:autoSpaceDE/>
              <w:autoSpaceDN/>
              <w:spacing w:line="360" w:lineRule="auto"/>
              <w:rPr>
                <w:bCs/>
                <w:color w:val="000000"/>
                <w:kern w:val="0"/>
                <w:sz w:val="24"/>
                <w:lang w:val="ru-RU" w:eastAsia="ru-RU"/>
              </w:rPr>
            </w:pPr>
            <w:r w:rsidRPr="00264A1A">
              <w:rPr>
                <w:bCs/>
                <w:color w:val="000000"/>
                <w:kern w:val="0"/>
                <w:sz w:val="24"/>
                <w:lang w:val="ru-RU"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w:t>
            </w:r>
            <w:r w:rsidR="00FE4AA6" w:rsidRPr="00264A1A">
              <w:rPr>
                <w:bCs/>
                <w:color w:val="000000"/>
                <w:kern w:val="0"/>
                <w:sz w:val="24"/>
                <w:lang w:val="ru-RU" w:eastAsia="ru-RU"/>
              </w:rPr>
              <w:t>итии России в современном мире.</w:t>
            </w:r>
          </w:p>
        </w:tc>
      </w:tr>
    </w:tbl>
    <w:p w:rsidR="0080652D" w:rsidRPr="00264A1A" w:rsidRDefault="00AA0680" w:rsidP="00264A1A">
      <w:pPr>
        <w:pStyle w:val="1"/>
        <w:wordWrap/>
        <w:spacing w:before="0" w:line="360" w:lineRule="auto"/>
        <w:jc w:val="center"/>
        <w:rPr>
          <w:rFonts w:ascii="Times New Roman" w:hAnsi="Times New Roman"/>
          <w:b/>
          <w:bCs/>
          <w:color w:val="000000"/>
          <w:sz w:val="24"/>
          <w:szCs w:val="24"/>
          <w:lang w:val="ru-RU"/>
        </w:rPr>
      </w:pPr>
      <w:bookmarkStart w:id="14" w:name="_Toc84518171"/>
      <w:r w:rsidRPr="00264A1A">
        <w:rPr>
          <w:rFonts w:ascii="Times New Roman" w:hAnsi="Times New Roman"/>
          <w:b/>
          <w:bCs/>
          <w:color w:val="000000"/>
          <w:sz w:val="24"/>
          <w:szCs w:val="24"/>
          <w:lang w:val="ru-RU"/>
        </w:rPr>
        <w:t xml:space="preserve">Раздел </w:t>
      </w:r>
      <w:r w:rsidRPr="00264A1A">
        <w:rPr>
          <w:rFonts w:ascii="Times New Roman" w:hAnsi="Times New Roman"/>
          <w:b/>
          <w:bCs/>
          <w:color w:val="000000"/>
          <w:sz w:val="24"/>
          <w:szCs w:val="24"/>
        </w:rPr>
        <w:t>II</w:t>
      </w:r>
      <w:r w:rsidR="0080652D" w:rsidRPr="00264A1A">
        <w:rPr>
          <w:rFonts w:ascii="Times New Roman" w:hAnsi="Times New Roman"/>
          <w:b/>
          <w:bCs/>
          <w:color w:val="000000"/>
          <w:sz w:val="24"/>
          <w:szCs w:val="24"/>
          <w:lang w:val="ru-RU"/>
        </w:rPr>
        <w:t xml:space="preserve">. </w:t>
      </w:r>
      <w:r w:rsidR="00D07E4F" w:rsidRPr="00264A1A">
        <w:rPr>
          <w:rFonts w:ascii="Times New Roman" w:hAnsi="Times New Roman"/>
          <w:b/>
          <w:bCs/>
          <w:color w:val="000000"/>
          <w:sz w:val="24"/>
          <w:szCs w:val="24"/>
          <w:lang w:val="ru-RU"/>
        </w:rPr>
        <w:t>Содержание, виды и формы воспитательной деятельности</w:t>
      </w:r>
      <w:bookmarkEnd w:id="14"/>
    </w:p>
    <w:p w:rsidR="0080652D" w:rsidRPr="00264A1A" w:rsidRDefault="004440CE" w:rsidP="00264A1A">
      <w:pPr>
        <w:tabs>
          <w:tab w:val="left" w:pos="851"/>
        </w:tabs>
        <w:wordWrap/>
        <w:spacing w:line="360" w:lineRule="auto"/>
        <w:ind w:firstLine="709"/>
        <w:rPr>
          <w:color w:val="000000"/>
          <w:w w:val="0"/>
          <w:sz w:val="24"/>
          <w:lang w:val="ru-RU"/>
        </w:rPr>
      </w:pPr>
      <w:r w:rsidRPr="00264A1A">
        <w:rPr>
          <w:color w:val="000000"/>
          <w:w w:val="0"/>
          <w:sz w:val="24"/>
          <w:lang w:val="ru-RU"/>
        </w:rPr>
        <w:t xml:space="preserve">Достижение цели и решение задач воспитания осуществляется в рамках всех направлений деятельности </w:t>
      </w:r>
      <w:r w:rsidR="00FE4AA6" w:rsidRPr="00264A1A">
        <w:rPr>
          <w:color w:val="000000"/>
          <w:w w:val="0"/>
          <w:sz w:val="24"/>
          <w:lang w:val="ru-RU"/>
        </w:rPr>
        <w:t>Центра</w:t>
      </w:r>
      <w:r w:rsidRPr="00264A1A">
        <w:rPr>
          <w:color w:val="000000"/>
          <w:w w:val="0"/>
          <w:sz w:val="24"/>
          <w:lang w:val="ru-RU"/>
        </w:rPr>
        <w:t>.</w:t>
      </w:r>
      <w:r w:rsidR="00C62920" w:rsidRPr="00264A1A">
        <w:rPr>
          <w:sz w:val="24"/>
          <w:lang w:val="ru-RU"/>
        </w:rPr>
        <w:t xml:space="preserve"> </w:t>
      </w:r>
      <w:r w:rsidR="00C62920" w:rsidRPr="00264A1A">
        <w:rPr>
          <w:color w:val="000000"/>
          <w:w w:val="0"/>
          <w:sz w:val="24"/>
          <w:lang w:val="ru-RU"/>
        </w:rPr>
        <w:t>Содержание, виды и формы воспитательной деятельности представлены в соответствующих модулях.</w:t>
      </w:r>
    </w:p>
    <w:p w:rsidR="00630647" w:rsidRPr="00264A1A" w:rsidRDefault="0080652D" w:rsidP="00264A1A">
      <w:pPr>
        <w:tabs>
          <w:tab w:val="left" w:pos="851"/>
        </w:tabs>
        <w:wordWrap/>
        <w:spacing w:line="360" w:lineRule="auto"/>
        <w:ind w:firstLine="709"/>
        <w:rPr>
          <w:color w:val="000000"/>
          <w:w w:val="0"/>
          <w:sz w:val="24"/>
          <w:lang w:val="ru-RU"/>
        </w:rPr>
      </w:pPr>
      <w:r w:rsidRPr="00264A1A">
        <w:rPr>
          <w:b/>
          <w:color w:val="000000"/>
          <w:w w:val="0"/>
          <w:sz w:val="24"/>
          <w:lang w:val="ru-RU"/>
        </w:rPr>
        <w:lastRenderedPageBreak/>
        <w:t>Инвариантные модули</w:t>
      </w:r>
      <w:r w:rsidRPr="00264A1A">
        <w:rPr>
          <w:color w:val="000000"/>
          <w:w w:val="0"/>
          <w:sz w:val="24"/>
          <w:lang w:val="ru-RU"/>
        </w:rPr>
        <w:t xml:space="preserve">: </w:t>
      </w:r>
      <w:r w:rsidR="007342FB" w:rsidRPr="00264A1A">
        <w:rPr>
          <w:color w:val="000000"/>
          <w:w w:val="0"/>
          <w:sz w:val="24"/>
          <w:lang w:val="ru-RU"/>
        </w:rPr>
        <w:t>«</w:t>
      </w:r>
      <w:r w:rsidR="00630647" w:rsidRPr="00264A1A">
        <w:rPr>
          <w:color w:val="000000"/>
          <w:w w:val="0"/>
          <w:sz w:val="24"/>
          <w:lang w:val="ru-RU"/>
        </w:rPr>
        <w:t xml:space="preserve">Основные </w:t>
      </w:r>
      <w:r w:rsidR="00FE4AA6" w:rsidRPr="00264A1A">
        <w:rPr>
          <w:color w:val="000000"/>
          <w:w w:val="0"/>
          <w:sz w:val="24"/>
          <w:lang w:val="ru-RU"/>
        </w:rPr>
        <w:t>Ключевые дела», «Р</w:t>
      </w:r>
      <w:r w:rsidR="00630647" w:rsidRPr="00264A1A">
        <w:rPr>
          <w:color w:val="000000"/>
          <w:w w:val="0"/>
          <w:sz w:val="24"/>
          <w:lang w:val="ru-RU"/>
        </w:rPr>
        <w:t>уководство</w:t>
      </w:r>
      <w:r w:rsidR="00FE4AA6" w:rsidRPr="00264A1A">
        <w:rPr>
          <w:color w:val="000000"/>
          <w:w w:val="0"/>
          <w:sz w:val="24"/>
          <w:lang w:val="ru-RU"/>
        </w:rPr>
        <w:t xml:space="preserve"> объединений», «Учебное занятие</w:t>
      </w:r>
      <w:r w:rsidR="00630647" w:rsidRPr="00264A1A">
        <w:rPr>
          <w:color w:val="000000"/>
          <w:w w:val="0"/>
          <w:sz w:val="24"/>
          <w:lang w:val="ru-RU"/>
        </w:rPr>
        <w:t>», «</w:t>
      </w:r>
      <w:r w:rsidR="00FE4AA6" w:rsidRPr="00264A1A">
        <w:rPr>
          <w:color w:val="000000"/>
          <w:w w:val="0"/>
          <w:sz w:val="24"/>
          <w:lang w:val="ru-RU"/>
        </w:rPr>
        <w:t xml:space="preserve">Мероприятия на жилмассиве», </w:t>
      </w:r>
      <w:r w:rsidR="00630647" w:rsidRPr="00264A1A">
        <w:rPr>
          <w:color w:val="000000"/>
          <w:w w:val="0"/>
          <w:sz w:val="24"/>
          <w:lang w:val="ru-RU"/>
        </w:rPr>
        <w:t xml:space="preserve"> «Предметно-пространственная среда», «Работа с родителями», «Самоуправление», «Профилактика и безопасность», «Социальное</w:t>
      </w:r>
      <w:r w:rsidR="00FE4AA6" w:rsidRPr="00264A1A">
        <w:rPr>
          <w:color w:val="000000"/>
          <w:w w:val="0"/>
          <w:sz w:val="24"/>
          <w:lang w:val="ru-RU"/>
        </w:rPr>
        <w:t xml:space="preserve"> партнерство», «Профориентация» на уровне </w:t>
      </w:r>
      <w:r w:rsidR="00D86203" w:rsidRPr="00264A1A">
        <w:rPr>
          <w:color w:val="000000"/>
          <w:w w:val="0"/>
          <w:sz w:val="24"/>
          <w:lang w:val="ru-RU"/>
        </w:rPr>
        <w:t xml:space="preserve"> обучающихся возраста </w:t>
      </w:r>
      <w:r w:rsidR="00FE4AA6" w:rsidRPr="00264A1A">
        <w:rPr>
          <w:color w:val="000000"/>
          <w:w w:val="0"/>
          <w:sz w:val="24"/>
          <w:lang w:val="ru-RU"/>
        </w:rPr>
        <w:t>11-16 лет.</w:t>
      </w:r>
    </w:p>
    <w:p w:rsidR="0080652D" w:rsidRPr="00264A1A" w:rsidRDefault="0080652D" w:rsidP="00264A1A">
      <w:pPr>
        <w:tabs>
          <w:tab w:val="left" w:pos="851"/>
        </w:tabs>
        <w:wordWrap/>
        <w:spacing w:line="360" w:lineRule="auto"/>
        <w:ind w:firstLine="709"/>
        <w:rPr>
          <w:color w:val="000000"/>
          <w:w w:val="0"/>
          <w:sz w:val="24"/>
          <w:lang w:val="ru-RU"/>
        </w:rPr>
      </w:pPr>
      <w:r w:rsidRPr="00264A1A">
        <w:rPr>
          <w:b/>
          <w:color w:val="000000"/>
          <w:w w:val="0"/>
          <w:sz w:val="24"/>
          <w:lang w:val="ru-RU"/>
        </w:rPr>
        <w:t>Вариативны</w:t>
      </w:r>
      <w:r w:rsidR="00364191" w:rsidRPr="00264A1A">
        <w:rPr>
          <w:b/>
          <w:color w:val="000000"/>
          <w:w w:val="0"/>
          <w:sz w:val="24"/>
          <w:lang w:val="ru-RU"/>
        </w:rPr>
        <w:t>й</w:t>
      </w:r>
      <w:r w:rsidRPr="00264A1A">
        <w:rPr>
          <w:b/>
          <w:color w:val="000000"/>
          <w:w w:val="0"/>
          <w:sz w:val="24"/>
          <w:lang w:val="ru-RU"/>
        </w:rPr>
        <w:t xml:space="preserve"> модул</w:t>
      </w:r>
      <w:r w:rsidR="00364191" w:rsidRPr="00264A1A">
        <w:rPr>
          <w:b/>
          <w:color w:val="000000"/>
          <w:w w:val="0"/>
          <w:sz w:val="24"/>
          <w:lang w:val="ru-RU"/>
        </w:rPr>
        <w:t>ь</w:t>
      </w:r>
      <w:r w:rsidRPr="00264A1A">
        <w:rPr>
          <w:color w:val="000000"/>
          <w:w w:val="0"/>
          <w:sz w:val="24"/>
          <w:lang w:val="ru-RU"/>
        </w:rPr>
        <w:t xml:space="preserve">: </w:t>
      </w:r>
      <w:bookmarkStart w:id="15" w:name="_Hlk80664437"/>
      <w:r w:rsidRPr="00264A1A">
        <w:rPr>
          <w:color w:val="000000"/>
          <w:w w:val="0"/>
          <w:sz w:val="24"/>
          <w:lang w:val="ru-RU"/>
        </w:rPr>
        <w:t xml:space="preserve"> </w:t>
      </w:r>
      <w:r w:rsidR="00D86203" w:rsidRPr="00264A1A">
        <w:rPr>
          <w:color w:val="000000"/>
          <w:w w:val="0"/>
          <w:sz w:val="24"/>
          <w:lang w:val="ru-RU"/>
        </w:rPr>
        <w:t xml:space="preserve"> «Детско-взрослые сообщества</w:t>
      </w:r>
      <w:r w:rsidR="00EC4BE4" w:rsidRPr="00264A1A">
        <w:rPr>
          <w:color w:val="000000"/>
          <w:w w:val="0"/>
          <w:sz w:val="24"/>
          <w:lang w:val="ru-RU"/>
        </w:rPr>
        <w:t>».</w:t>
      </w:r>
      <w:bookmarkEnd w:id="15"/>
    </w:p>
    <w:p w:rsidR="0080652D" w:rsidRPr="00264A1A" w:rsidRDefault="0080652D" w:rsidP="00264A1A">
      <w:pPr>
        <w:pStyle w:val="1"/>
        <w:wordWrap/>
        <w:spacing w:before="0" w:line="360" w:lineRule="auto"/>
        <w:jc w:val="center"/>
        <w:rPr>
          <w:rFonts w:ascii="Times New Roman" w:hAnsi="Times New Roman"/>
          <w:b/>
          <w:bCs/>
          <w:color w:val="auto"/>
          <w:w w:val="0"/>
          <w:sz w:val="24"/>
          <w:szCs w:val="24"/>
          <w:lang w:val="ru-RU"/>
        </w:rPr>
      </w:pPr>
      <w:bookmarkStart w:id="16" w:name="_Toc84518172"/>
      <w:r w:rsidRPr="00264A1A">
        <w:rPr>
          <w:rFonts w:ascii="Times New Roman" w:hAnsi="Times New Roman"/>
          <w:b/>
          <w:bCs/>
          <w:color w:val="auto"/>
          <w:w w:val="0"/>
          <w:sz w:val="24"/>
          <w:szCs w:val="24"/>
          <w:lang w:val="ru-RU"/>
        </w:rPr>
        <w:t>2.</w:t>
      </w:r>
      <w:r w:rsidR="004440CE" w:rsidRPr="00264A1A">
        <w:rPr>
          <w:rFonts w:ascii="Times New Roman" w:hAnsi="Times New Roman"/>
          <w:b/>
          <w:bCs/>
          <w:color w:val="auto"/>
          <w:w w:val="0"/>
          <w:sz w:val="24"/>
          <w:szCs w:val="24"/>
          <w:lang w:val="ru-RU"/>
        </w:rPr>
        <w:t>1.</w:t>
      </w:r>
      <w:r w:rsidR="00EC4BE4" w:rsidRPr="00264A1A">
        <w:rPr>
          <w:rFonts w:ascii="Times New Roman" w:hAnsi="Times New Roman"/>
          <w:b/>
          <w:bCs/>
          <w:color w:val="auto"/>
          <w:w w:val="0"/>
          <w:sz w:val="24"/>
          <w:szCs w:val="24"/>
          <w:lang w:val="ru-RU"/>
        </w:rPr>
        <w:t xml:space="preserve"> Основные </w:t>
      </w:r>
      <w:r w:rsidR="00D86203" w:rsidRPr="00264A1A">
        <w:rPr>
          <w:rFonts w:ascii="Times New Roman" w:hAnsi="Times New Roman"/>
          <w:b/>
          <w:bCs/>
          <w:color w:val="auto"/>
          <w:w w:val="0"/>
          <w:sz w:val="24"/>
          <w:szCs w:val="24"/>
          <w:lang w:val="ru-RU"/>
        </w:rPr>
        <w:t xml:space="preserve">ключевые </w:t>
      </w:r>
      <w:r w:rsidR="00EC4BE4" w:rsidRPr="00264A1A">
        <w:rPr>
          <w:rFonts w:ascii="Times New Roman" w:hAnsi="Times New Roman"/>
          <w:b/>
          <w:bCs/>
          <w:color w:val="auto"/>
          <w:w w:val="0"/>
          <w:sz w:val="24"/>
          <w:szCs w:val="24"/>
          <w:lang w:val="ru-RU"/>
        </w:rPr>
        <w:t xml:space="preserve"> дела</w:t>
      </w:r>
      <w:bookmarkEnd w:id="16"/>
      <w:r w:rsidR="00103E0E" w:rsidRPr="00264A1A">
        <w:rPr>
          <w:rFonts w:ascii="Times New Roman" w:hAnsi="Times New Roman"/>
          <w:b/>
          <w:bCs/>
          <w:color w:val="auto"/>
          <w:w w:val="0"/>
          <w:sz w:val="24"/>
          <w:szCs w:val="24"/>
          <w:lang w:val="ru-RU"/>
        </w:rPr>
        <w:t>.</w:t>
      </w:r>
    </w:p>
    <w:p w:rsidR="00DD1F77" w:rsidRPr="00264A1A" w:rsidRDefault="00DD1F77" w:rsidP="00264A1A">
      <w:pPr>
        <w:tabs>
          <w:tab w:val="left" w:pos="851"/>
        </w:tabs>
        <w:wordWrap/>
        <w:spacing w:line="360" w:lineRule="auto"/>
        <w:ind w:firstLine="709"/>
        <w:rPr>
          <w:w w:val="0"/>
          <w:sz w:val="24"/>
          <w:lang w:val="ru-RU"/>
        </w:rPr>
      </w:pPr>
      <w:r w:rsidRPr="00264A1A">
        <w:rPr>
          <w:bCs/>
          <w:iCs/>
          <w:w w:val="0"/>
          <w:sz w:val="24"/>
          <w:lang w:val="ru-RU"/>
        </w:rPr>
        <w:t xml:space="preserve">Реализация воспитательного потенциала основных </w:t>
      </w:r>
      <w:r w:rsidR="00D86203" w:rsidRPr="00264A1A">
        <w:rPr>
          <w:bCs/>
          <w:iCs/>
          <w:w w:val="0"/>
          <w:sz w:val="24"/>
          <w:lang w:val="ru-RU"/>
        </w:rPr>
        <w:t>ключев</w:t>
      </w:r>
      <w:r w:rsidRPr="00264A1A">
        <w:rPr>
          <w:bCs/>
          <w:iCs/>
          <w:w w:val="0"/>
          <w:sz w:val="24"/>
          <w:lang w:val="ru-RU"/>
        </w:rPr>
        <w:t>ых дел предусматривает:</w:t>
      </w:r>
    </w:p>
    <w:p w:rsidR="0080652D" w:rsidRPr="00264A1A" w:rsidRDefault="00F25A6F" w:rsidP="00264A1A">
      <w:pPr>
        <w:numPr>
          <w:ilvl w:val="0"/>
          <w:numId w:val="4"/>
        </w:numPr>
        <w:tabs>
          <w:tab w:val="left" w:pos="851"/>
        </w:tabs>
        <w:wordWrap/>
        <w:spacing w:line="360" w:lineRule="auto"/>
        <w:ind w:left="0" w:firstLine="709"/>
        <w:rPr>
          <w:b/>
          <w:bCs/>
          <w:i/>
          <w:iCs/>
          <w:w w:val="0"/>
          <w:sz w:val="24"/>
          <w:lang w:val="ru-RU"/>
        </w:rPr>
      </w:pPr>
      <w:r w:rsidRPr="00264A1A">
        <w:rPr>
          <w:w w:val="0"/>
          <w:sz w:val="24"/>
          <w:lang w:val="ru-RU"/>
        </w:rPr>
        <w:t xml:space="preserve"> </w:t>
      </w:r>
      <w:proofErr w:type="gramStart"/>
      <w:r w:rsidR="0080652D" w:rsidRPr="00264A1A">
        <w:rPr>
          <w:w w:val="0"/>
          <w:sz w:val="24"/>
          <w:lang w:val="ru-RU"/>
        </w:rPr>
        <w:t>обще</w:t>
      </w:r>
      <w:r w:rsidR="00D86203" w:rsidRPr="00264A1A">
        <w:rPr>
          <w:w w:val="0"/>
          <w:sz w:val="24"/>
          <w:lang w:val="ru-RU"/>
        </w:rPr>
        <w:t>центровские</w:t>
      </w:r>
      <w:r w:rsidR="0080652D" w:rsidRPr="00264A1A">
        <w:rPr>
          <w:w w:val="0"/>
          <w:sz w:val="24"/>
          <w:lang w:val="ru-RU"/>
        </w:rPr>
        <w:t xml:space="preserve"> праздники</w:t>
      </w:r>
      <w:r w:rsidR="00EF3516" w:rsidRPr="00264A1A">
        <w:rPr>
          <w:w w:val="0"/>
          <w:sz w:val="24"/>
          <w:lang w:val="ru-RU"/>
        </w:rPr>
        <w:t>,</w:t>
      </w:r>
      <w:r w:rsidR="0080652D" w:rsidRPr="00264A1A">
        <w:rPr>
          <w:w w:val="0"/>
          <w:sz w:val="24"/>
          <w:lang w:val="ru-RU"/>
        </w:rPr>
        <w:t xml:space="preserve"> </w:t>
      </w:r>
      <w:r w:rsidR="00F55153" w:rsidRPr="00264A1A">
        <w:rPr>
          <w:w w:val="0"/>
          <w:sz w:val="24"/>
          <w:lang w:val="ru-RU"/>
        </w:rPr>
        <w:t xml:space="preserve">ежегодные </w:t>
      </w:r>
      <w:r w:rsidR="0080652D" w:rsidRPr="00264A1A">
        <w:rPr>
          <w:w w:val="0"/>
          <w:sz w:val="24"/>
          <w:lang w:val="ru-RU"/>
        </w:rPr>
        <w:t xml:space="preserve">творческие (театрализованные, музыкальные, литературные и т.п.) </w:t>
      </w:r>
      <w:r w:rsidR="00F55153" w:rsidRPr="00264A1A">
        <w:rPr>
          <w:w w:val="0"/>
          <w:sz w:val="24"/>
          <w:lang w:val="ru-RU"/>
        </w:rPr>
        <w:t xml:space="preserve">мероприятия, </w:t>
      </w:r>
      <w:r w:rsidR="0080652D" w:rsidRPr="00264A1A">
        <w:rPr>
          <w:w w:val="0"/>
          <w:sz w:val="24"/>
          <w:lang w:val="ru-RU"/>
        </w:rPr>
        <w:t>связанные</w:t>
      </w:r>
      <w:r w:rsidR="00F55153" w:rsidRPr="00264A1A">
        <w:rPr>
          <w:w w:val="0"/>
          <w:sz w:val="24"/>
          <w:lang w:val="ru-RU"/>
        </w:rPr>
        <w:t xml:space="preserve"> </w:t>
      </w:r>
      <w:r w:rsidR="0080652D" w:rsidRPr="00264A1A">
        <w:rPr>
          <w:w w:val="0"/>
          <w:sz w:val="24"/>
          <w:lang w:val="ru-RU"/>
        </w:rPr>
        <w:t>с</w:t>
      </w:r>
      <w:r w:rsidR="00F55153" w:rsidRPr="00264A1A">
        <w:rPr>
          <w:w w:val="0"/>
          <w:sz w:val="24"/>
          <w:lang w:val="ru-RU"/>
        </w:rPr>
        <w:t xml:space="preserve"> </w:t>
      </w:r>
      <w:r w:rsidR="004510B7" w:rsidRPr="00264A1A">
        <w:rPr>
          <w:w w:val="0"/>
          <w:sz w:val="24"/>
          <w:lang w:val="ru-RU"/>
        </w:rPr>
        <w:t>государственными</w:t>
      </w:r>
      <w:r w:rsidR="00285474" w:rsidRPr="00264A1A">
        <w:rPr>
          <w:w w:val="0"/>
          <w:sz w:val="24"/>
          <w:lang w:val="ru-RU"/>
        </w:rPr>
        <w:t xml:space="preserve"> (</w:t>
      </w:r>
      <w:r w:rsidR="00EE3F44" w:rsidRPr="00264A1A">
        <w:rPr>
          <w:w w:val="0"/>
          <w:sz w:val="24"/>
          <w:lang w:val="ru-RU"/>
        </w:rPr>
        <w:t>общероссийскими, региональными</w:t>
      </w:r>
      <w:r w:rsidR="00285474" w:rsidRPr="00264A1A">
        <w:rPr>
          <w:w w:val="0"/>
          <w:sz w:val="24"/>
          <w:lang w:val="ru-RU"/>
        </w:rPr>
        <w:t>)</w:t>
      </w:r>
      <w:r w:rsidR="004510B7" w:rsidRPr="00264A1A">
        <w:rPr>
          <w:w w:val="0"/>
          <w:sz w:val="24"/>
          <w:lang w:val="ru-RU"/>
        </w:rPr>
        <w:t xml:space="preserve"> </w:t>
      </w:r>
      <w:r w:rsidR="0080652D" w:rsidRPr="00264A1A">
        <w:rPr>
          <w:w w:val="0"/>
          <w:sz w:val="24"/>
          <w:lang w:val="ru-RU"/>
        </w:rPr>
        <w:t xml:space="preserve">праздниками, </w:t>
      </w:r>
      <w:r w:rsidR="004510B7" w:rsidRPr="00264A1A">
        <w:rPr>
          <w:w w:val="0"/>
          <w:sz w:val="24"/>
          <w:lang w:val="ru-RU"/>
        </w:rPr>
        <w:t xml:space="preserve">памятными </w:t>
      </w:r>
      <w:r w:rsidR="0080652D" w:rsidRPr="00264A1A">
        <w:rPr>
          <w:w w:val="0"/>
          <w:sz w:val="24"/>
          <w:lang w:val="ru-RU"/>
        </w:rPr>
        <w:t>датами;</w:t>
      </w:r>
      <w:proofErr w:type="gramEnd"/>
      <w:r w:rsidR="00E8033F" w:rsidRPr="00264A1A">
        <w:rPr>
          <w:w w:val="0"/>
          <w:sz w:val="24"/>
          <w:lang w:val="ru-RU"/>
        </w:rPr>
        <w:t xml:space="preserve"> </w:t>
      </w:r>
      <w:proofErr w:type="gramStart"/>
      <w:r w:rsidR="00E8033F" w:rsidRPr="00264A1A">
        <w:rPr>
          <w:w w:val="0"/>
          <w:sz w:val="24"/>
          <w:lang w:val="ru-RU"/>
        </w:rPr>
        <w:t>(День пожилых людей «Как молоды душой мы были», Концерт ко Дню матери «Свет любимых глаз», Флешмоб «Край ты мой родной», посвященный Дню рождения Хабаровского края, Новогоднее театрализованное представление</w:t>
      </w:r>
      <w:r w:rsidR="00753607" w:rsidRPr="00264A1A">
        <w:rPr>
          <w:w w:val="0"/>
          <w:sz w:val="24"/>
          <w:lang w:val="ru-RU"/>
        </w:rPr>
        <w:t xml:space="preserve"> «Раз</w:t>
      </w:r>
      <w:r w:rsidR="00103E0E" w:rsidRPr="00264A1A">
        <w:rPr>
          <w:w w:val="0"/>
          <w:sz w:val="24"/>
          <w:lang w:val="ru-RU"/>
        </w:rPr>
        <w:t xml:space="preserve"> </w:t>
      </w:r>
      <w:r w:rsidR="00753607" w:rsidRPr="00264A1A">
        <w:rPr>
          <w:w w:val="0"/>
          <w:sz w:val="24"/>
          <w:lang w:val="ru-RU"/>
        </w:rPr>
        <w:t>морозною зимой»</w:t>
      </w:r>
      <w:r w:rsidR="00E8033F" w:rsidRPr="00264A1A">
        <w:rPr>
          <w:w w:val="0"/>
          <w:sz w:val="24"/>
          <w:lang w:val="ru-RU"/>
        </w:rPr>
        <w:t>, Спортивное мероприятие</w:t>
      </w:r>
      <w:r w:rsidR="00753607" w:rsidRPr="00264A1A">
        <w:rPr>
          <w:w w:val="0"/>
          <w:sz w:val="24"/>
          <w:lang w:val="ru-RU"/>
        </w:rPr>
        <w:t xml:space="preserve"> «Сильные</w:t>
      </w:r>
      <w:r w:rsidR="00E8033F" w:rsidRPr="00264A1A">
        <w:rPr>
          <w:w w:val="0"/>
          <w:sz w:val="24"/>
          <w:lang w:val="ru-RU"/>
        </w:rPr>
        <w:t>,</w:t>
      </w:r>
      <w:r w:rsidR="00753607" w:rsidRPr="00264A1A">
        <w:rPr>
          <w:w w:val="0"/>
          <w:sz w:val="24"/>
          <w:lang w:val="ru-RU"/>
        </w:rPr>
        <w:t xml:space="preserve"> смелые, ловкие»,</w:t>
      </w:r>
      <w:r w:rsidR="00E8033F" w:rsidRPr="00264A1A">
        <w:rPr>
          <w:w w:val="0"/>
          <w:sz w:val="24"/>
          <w:lang w:val="ru-RU"/>
        </w:rPr>
        <w:t xml:space="preserve"> посвященное  Дню защитника Отечества, Митинг «Памяти павших -</w:t>
      </w:r>
      <w:r w:rsidR="00753607" w:rsidRPr="00264A1A">
        <w:rPr>
          <w:w w:val="0"/>
          <w:sz w:val="24"/>
          <w:lang w:val="ru-RU"/>
        </w:rPr>
        <w:t xml:space="preserve"> </w:t>
      </w:r>
      <w:r w:rsidR="00E8033F" w:rsidRPr="00264A1A">
        <w:rPr>
          <w:w w:val="0"/>
          <w:sz w:val="24"/>
          <w:lang w:val="ru-RU"/>
        </w:rPr>
        <w:t>будьте достойны!»</w:t>
      </w:r>
      <w:r w:rsidR="00753607" w:rsidRPr="00264A1A">
        <w:rPr>
          <w:w w:val="0"/>
          <w:sz w:val="24"/>
          <w:lang w:val="ru-RU"/>
        </w:rPr>
        <w:t>.</w:t>
      </w:r>
      <w:proofErr w:type="gramEnd"/>
    </w:p>
    <w:p w:rsidR="007342FB" w:rsidRPr="00264A1A" w:rsidRDefault="00F25A6F" w:rsidP="00264A1A">
      <w:pPr>
        <w:numPr>
          <w:ilvl w:val="0"/>
          <w:numId w:val="4"/>
        </w:numPr>
        <w:tabs>
          <w:tab w:val="left" w:pos="851"/>
        </w:tabs>
        <w:wordWrap/>
        <w:spacing w:line="360" w:lineRule="auto"/>
        <w:ind w:left="0" w:firstLine="709"/>
        <w:rPr>
          <w:b/>
          <w:bCs/>
          <w:i/>
          <w:iCs/>
          <w:w w:val="0"/>
          <w:sz w:val="24"/>
          <w:lang w:val="ru-RU"/>
        </w:rPr>
      </w:pPr>
      <w:r w:rsidRPr="00264A1A">
        <w:rPr>
          <w:bCs/>
          <w:w w:val="0"/>
          <w:sz w:val="24"/>
          <w:lang w:val="ru-RU"/>
        </w:rPr>
        <w:t xml:space="preserve"> </w:t>
      </w:r>
      <w:r w:rsidR="007342FB" w:rsidRPr="00264A1A">
        <w:rPr>
          <w:bCs/>
          <w:w w:val="0"/>
          <w:sz w:val="24"/>
          <w:lang w:val="ru-RU"/>
        </w:rPr>
        <w:t>участие во всероссийских акциях, посвященных значимым событиям в</w:t>
      </w:r>
      <w:r w:rsidR="00753607" w:rsidRPr="00264A1A">
        <w:rPr>
          <w:bCs/>
          <w:w w:val="0"/>
          <w:sz w:val="24"/>
          <w:lang w:val="ru-RU"/>
        </w:rPr>
        <w:t xml:space="preserve"> Хабаровском крае,</w:t>
      </w:r>
      <w:r w:rsidR="007342FB" w:rsidRPr="00264A1A">
        <w:rPr>
          <w:bCs/>
          <w:w w:val="0"/>
          <w:sz w:val="24"/>
          <w:lang w:val="ru-RU"/>
        </w:rPr>
        <w:t xml:space="preserve"> России, мире;</w:t>
      </w:r>
      <w:r w:rsidRPr="00264A1A">
        <w:rPr>
          <w:bCs/>
          <w:w w:val="0"/>
          <w:sz w:val="24"/>
          <w:lang w:val="ru-RU"/>
        </w:rPr>
        <w:t xml:space="preserve"> </w:t>
      </w:r>
      <w:proofErr w:type="gramStart"/>
      <w:r w:rsidR="00753607" w:rsidRPr="00264A1A">
        <w:rPr>
          <w:bCs/>
          <w:w w:val="0"/>
          <w:sz w:val="24"/>
          <w:lang w:val="ru-RU"/>
        </w:rPr>
        <w:t xml:space="preserve">( </w:t>
      </w:r>
      <w:proofErr w:type="gramEnd"/>
      <w:r w:rsidR="00753607" w:rsidRPr="00264A1A">
        <w:rPr>
          <w:bCs/>
          <w:w w:val="0"/>
          <w:sz w:val="24"/>
          <w:lang w:val="ru-RU"/>
        </w:rPr>
        <w:t>«День тигра», «Бессмертный полк», «Батарейки сдавайтесь!» «Добрые крышечки», «Чистые берега», «Безопасное колесо»</w:t>
      </w:r>
      <w:r w:rsidRPr="00264A1A">
        <w:rPr>
          <w:bCs/>
          <w:w w:val="0"/>
          <w:sz w:val="24"/>
          <w:lang w:val="ru-RU"/>
        </w:rPr>
        <w:t>.</w:t>
      </w:r>
    </w:p>
    <w:p w:rsidR="0080652D" w:rsidRPr="00264A1A" w:rsidRDefault="00F25A6F" w:rsidP="00264A1A">
      <w:pPr>
        <w:numPr>
          <w:ilvl w:val="0"/>
          <w:numId w:val="4"/>
        </w:numPr>
        <w:tabs>
          <w:tab w:val="left" w:pos="851"/>
        </w:tabs>
        <w:wordWrap/>
        <w:spacing w:line="360" w:lineRule="auto"/>
        <w:ind w:left="0" w:firstLine="709"/>
        <w:rPr>
          <w:b/>
          <w:bCs/>
          <w:i/>
          <w:iCs/>
          <w:w w:val="0"/>
          <w:sz w:val="24"/>
          <w:lang w:val="ru-RU"/>
        </w:rPr>
      </w:pPr>
      <w:r w:rsidRPr="00264A1A">
        <w:rPr>
          <w:w w:val="0"/>
          <w:sz w:val="24"/>
          <w:lang w:val="ru-RU"/>
        </w:rPr>
        <w:t xml:space="preserve"> </w:t>
      </w:r>
      <w:r w:rsidR="0080652D" w:rsidRPr="00264A1A">
        <w:rPr>
          <w:w w:val="0"/>
          <w:sz w:val="24"/>
          <w:lang w:val="ru-RU"/>
        </w:rPr>
        <w:t>торжествен</w:t>
      </w:r>
      <w:r w:rsidR="00753607" w:rsidRPr="00264A1A">
        <w:rPr>
          <w:w w:val="0"/>
          <w:sz w:val="24"/>
          <w:lang w:val="ru-RU"/>
        </w:rPr>
        <w:t>н</w:t>
      </w:r>
      <w:r w:rsidR="0080652D" w:rsidRPr="00264A1A">
        <w:rPr>
          <w:w w:val="0"/>
          <w:sz w:val="24"/>
          <w:lang w:val="ru-RU"/>
        </w:rPr>
        <w:t xml:space="preserve">ые мероприятия, </w:t>
      </w:r>
      <w:r w:rsidR="0080652D" w:rsidRPr="00264A1A">
        <w:rPr>
          <w:bCs/>
          <w:w w:val="0"/>
          <w:sz w:val="24"/>
          <w:lang w:val="ru-RU"/>
        </w:rPr>
        <w:t xml:space="preserve">связанные с </w:t>
      </w:r>
      <w:r w:rsidR="00D86203" w:rsidRPr="00264A1A">
        <w:rPr>
          <w:bCs/>
          <w:w w:val="0"/>
          <w:sz w:val="24"/>
          <w:lang w:val="ru-RU"/>
        </w:rPr>
        <w:t>посвящением</w:t>
      </w:r>
      <w:r w:rsidR="00E8033F" w:rsidRPr="00264A1A">
        <w:rPr>
          <w:bCs/>
          <w:w w:val="0"/>
          <w:sz w:val="24"/>
          <w:lang w:val="ru-RU"/>
        </w:rPr>
        <w:t xml:space="preserve"> </w:t>
      </w:r>
      <w:r w:rsidR="00D86203" w:rsidRPr="00264A1A">
        <w:rPr>
          <w:bCs/>
          <w:w w:val="0"/>
          <w:sz w:val="24"/>
          <w:lang w:val="ru-RU"/>
        </w:rPr>
        <w:t>в члены детского объединения и выпуском по освоению образовательной программы</w:t>
      </w:r>
      <w:r w:rsidR="0080652D" w:rsidRPr="00264A1A">
        <w:rPr>
          <w:w w:val="0"/>
          <w:sz w:val="24"/>
          <w:lang w:val="ru-RU"/>
        </w:rPr>
        <w:t>;</w:t>
      </w:r>
      <w:r w:rsidR="00753607" w:rsidRPr="00264A1A">
        <w:rPr>
          <w:w w:val="0"/>
          <w:sz w:val="24"/>
          <w:lang w:val="ru-RU"/>
        </w:rPr>
        <w:t xml:space="preserve"> («Посвящение в студийцы», «Выпускной бал»)</w:t>
      </w:r>
      <w:r w:rsidRPr="00264A1A">
        <w:rPr>
          <w:w w:val="0"/>
          <w:sz w:val="24"/>
          <w:lang w:val="ru-RU"/>
        </w:rPr>
        <w:t>.</w:t>
      </w:r>
    </w:p>
    <w:p w:rsidR="0080652D" w:rsidRPr="00264A1A" w:rsidRDefault="00F25A6F" w:rsidP="00264A1A">
      <w:pPr>
        <w:numPr>
          <w:ilvl w:val="0"/>
          <w:numId w:val="4"/>
        </w:numPr>
        <w:tabs>
          <w:tab w:val="left" w:pos="851"/>
        </w:tabs>
        <w:wordWrap/>
        <w:spacing w:line="360" w:lineRule="auto"/>
        <w:ind w:left="0" w:firstLine="709"/>
        <w:rPr>
          <w:bCs/>
          <w:w w:val="0"/>
          <w:sz w:val="24"/>
          <w:lang w:val="ru-RU"/>
        </w:rPr>
      </w:pPr>
      <w:r w:rsidRPr="00264A1A">
        <w:rPr>
          <w:bCs/>
          <w:w w:val="0"/>
          <w:sz w:val="24"/>
          <w:lang w:val="ru-RU"/>
        </w:rPr>
        <w:t xml:space="preserve"> </w:t>
      </w:r>
      <w:proofErr w:type="gramStart"/>
      <w:r w:rsidR="0080652D" w:rsidRPr="00264A1A">
        <w:rPr>
          <w:bCs/>
          <w:w w:val="0"/>
          <w:sz w:val="24"/>
          <w:lang w:val="ru-RU"/>
        </w:rPr>
        <w:t xml:space="preserve">церемонии награждения (по </w:t>
      </w:r>
      <w:r w:rsidR="00D86203" w:rsidRPr="00264A1A">
        <w:rPr>
          <w:bCs/>
          <w:w w:val="0"/>
          <w:sz w:val="24"/>
          <w:lang w:val="ru-RU"/>
        </w:rPr>
        <w:t>результатам участия в конкурсах различного уровня</w:t>
      </w:r>
      <w:r w:rsidR="0080652D" w:rsidRPr="00264A1A">
        <w:rPr>
          <w:bCs/>
          <w:w w:val="0"/>
          <w:sz w:val="24"/>
          <w:lang w:val="ru-RU"/>
        </w:rPr>
        <w:t xml:space="preserve"> обучающихся и педагог</w:t>
      </w:r>
      <w:r w:rsidR="00BF1C11" w:rsidRPr="00264A1A">
        <w:rPr>
          <w:bCs/>
          <w:w w:val="0"/>
          <w:sz w:val="24"/>
          <w:lang w:val="ru-RU"/>
        </w:rPr>
        <w:t>ов</w:t>
      </w:r>
      <w:r w:rsidR="0080652D" w:rsidRPr="00264A1A">
        <w:rPr>
          <w:bCs/>
          <w:w w:val="0"/>
          <w:sz w:val="24"/>
          <w:lang w:val="ru-RU"/>
        </w:rPr>
        <w:t xml:space="preserve"> за активное участие в жизни </w:t>
      </w:r>
      <w:r w:rsidR="00D86203" w:rsidRPr="00264A1A">
        <w:rPr>
          <w:bCs/>
          <w:w w:val="0"/>
          <w:sz w:val="24"/>
          <w:lang w:val="ru-RU"/>
        </w:rPr>
        <w:t>Центра</w:t>
      </w:r>
      <w:r w:rsidR="00EF3516" w:rsidRPr="00264A1A">
        <w:rPr>
          <w:bCs/>
          <w:w w:val="0"/>
          <w:sz w:val="24"/>
          <w:lang w:val="ru-RU"/>
        </w:rPr>
        <w:t>;</w:t>
      </w:r>
      <w:r w:rsidR="0080652D" w:rsidRPr="00264A1A">
        <w:rPr>
          <w:bCs/>
          <w:w w:val="0"/>
          <w:sz w:val="24"/>
          <w:lang w:val="ru-RU"/>
        </w:rPr>
        <w:t xml:space="preserve"> </w:t>
      </w:r>
      <w:r w:rsidR="00753607" w:rsidRPr="00264A1A">
        <w:rPr>
          <w:bCs/>
          <w:w w:val="0"/>
          <w:sz w:val="24"/>
          <w:lang w:val="ru-RU"/>
        </w:rPr>
        <w:t>(«От ладошки до гармошки», «Амурские зори», «Растим гражданина», «Рождество глазами детей», «Слагаемые здоровья»)</w:t>
      </w:r>
      <w:r w:rsidRPr="00264A1A">
        <w:rPr>
          <w:bCs/>
          <w:w w:val="0"/>
          <w:sz w:val="24"/>
          <w:lang w:val="ru-RU"/>
        </w:rPr>
        <w:t xml:space="preserve">. </w:t>
      </w:r>
      <w:proofErr w:type="gramEnd"/>
    </w:p>
    <w:p w:rsidR="00C50FA0" w:rsidRPr="00264A1A" w:rsidRDefault="00F25A6F" w:rsidP="00264A1A">
      <w:pPr>
        <w:numPr>
          <w:ilvl w:val="0"/>
          <w:numId w:val="4"/>
        </w:numPr>
        <w:tabs>
          <w:tab w:val="left" w:pos="851"/>
        </w:tabs>
        <w:wordWrap/>
        <w:spacing w:line="360" w:lineRule="auto"/>
        <w:ind w:left="0" w:firstLine="709"/>
        <w:rPr>
          <w:bCs/>
          <w:w w:val="0"/>
          <w:sz w:val="24"/>
          <w:lang w:val="ru-RU"/>
        </w:rPr>
      </w:pPr>
      <w:r w:rsidRPr="00264A1A">
        <w:rPr>
          <w:bCs/>
          <w:w w:val="0"/>
          <w:sz w:val="24"/>
          <w:lang w:val="ru-RU"/>
        </w:rPr>
        <w:t xml:space="preserve"> </w:t>
      </w:r>
      <w:proofErr w:type="gramStart"/>
      <w:r w:rsidR="00C50FA0" w:rsidRPr="00264A1A">
        <w:rPr>
          <w:bCs/>
          <w:w w:val="0"/>
          <w:sz w:val="24"/>
          <w:lang w:val="ru-RU"/>
        </w:rPr>
        <w:t xml:space="preserve">социальные проекты в </w:t>
      </w:r>
      <w:r w:rsidR="00E8033F" w:rsidRPr="00264A1A">
        <w:rPr>
          <w:bCs/>
          <w:w w:val="0"/>
          <w:sz w:val="24"/>
          <w:lang w:val="ru-RU"/>
        </w:rPr>
        <w:t>Центре</w:t>
      </w:r>
      <w:r w:rsidR="00C50FA0" w:rsidRPr="00264A1A">
        <w:rPr>
          <w:bCs/>
          <w:w w:val="0"/>
          <w:sz w:val="24"/>
          <w:lang w:val="ru-RU"/>
        </w:rPr>
        <w:t xml:space="preserve">, совместно разрабатываемые и реализуемые обучающимися и педагогами, в том числе с участием организаций социальных партнёров </w:t>
      </w:r>
      <w:r w:rsidR="00E8033F" w:rsidRPr="00264A1A">
        <w:rPr>
          <w:bCs/>
          <w:w w:val="0"/>
          <w:sz w:val="24"/>
          <w:lang w:val="ru-RU"/>
        </w:rPr>
        <w:t>Центра</w:t>
      </w:r>
      <w:r w:rsidR="00C50FA0" w:rsidRPr="00264A1A">
        <w:rPr>
          <w:bCs/>
          <w:w w:val="0"/>
          <w:sz w:val="24"/>
          <w:lang w:val="ru-RU"/>
        </w:rPr>
        <w:t>, комплексы дел благотворительной, экологической, патриотической</w:t>
      </w:r>
      <w:r w:rsidR="00EE3858" w:rsidRPr="00264A1A">
        <w:rPr>
          <w:bCs/>
          <w:w w:val="0"/>
          <w:sz w:val="24"/>
          <w:lang w:val="ru-RU"/>
        </w:rPr>
        <w:t xml:space="preserve">, трудовой и др. направленности, </w:t>
      </w:r>
      <w:r w:rsidR="00C50FA0" w:rsidRPr="00264A1A">
        <w:rPr>
          <w:bCs/>
          <w:w w:val="0"/>
          <w:sz w:val="24"/>
          <w:lang w:val="ru-RU"/>
        </w:rPr>
        <w:t xml:space="preserve">проводимые для жителей </w:t>
      </w:r>
      <w:r w:rsidR="00E8033F" w:rsidRPr="00264A1A">
        <w:rPr>
          <w:bCs/>
          <w:w w:val="0"/>
          <w:sz w:val="24"/>
          <w:lang w:val="ru-RU"/>
        </w:rPr>
        <w:t>жилмассива</w:t>
      </w:r>
      <w:r w:rsidR="00C50FA0" w:rsidRPr="00264A1A">
        <w:rPr>
          <w:bCs/>
          <w:w w:val="0"/>
          <w:sz w:val="24"/>
          <w:lang w:val="ru-RU"/>
        </w:rPr>
        <w:t xml:space="preserve">,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EE3858" w:rsidRPr="00264A1A">
        <w:rPr>
          <w:bCs/>
          <w:w w:val="0"/>
          <w:sz w:val="24"/>
          <w:lang w:val="ru-RU"/>
        </w:rPr>
        <w:t>нашего</w:t>
      </w:r>
      <w:r w:rsidR="00C50FA0" w:rsidRPr="00264A1A">
        <w:rPr>
          <w:bCs/>
          <w:w w:val="0"/>
          <w:sz w:val="24"/>
          <w:lang w:val="ru-RU"/>
        </w:rPr>
        <w:t xml:space="preserve"> района;</w:t>
      </w:r>
      <w:proofErr w:type="gramEnd"/>
    </w:p>
    <w:p w:rsidR="00BF1C11" w:rsidRPr="00264A1A" w:rsidRDefault="00F25A6F" w:rsidP="00264A1A">
      <w:pPr>
        <w:numPr>
          <w:ilvl w:val="0"/>
          <w:numId w:val="4"/>
        </w:numPr>
        <w:tabs>
          <w:tab w:val="left" w:pos="851"/>
        </w:tabs>
        <w:wordWrap/>
        <w:spacing w:line="360" w:lineRule="auto"/>
        <w:ind w:left="0" w:firstLine="709"/>
        <w:rPr>
          <w:w w:val="0"/>
          <w:sz w:val="24"/>
          <w:lang w:val="ru-RU"/>
        </w:rPr>
      </w:pPr>
      <w:r w:rsidRPr="00264A1A">
        <w:rPr>
          <w:iCs/>
          <w:w w:val="0"/>
          <w:sz w:val="24"/>
          <w:lang w:val="ru-RU"/>
        </w:rPr>
        <w:t xml:space="preserve"> </w:t>
      </w:r>
      <w:r w:rsidR="0080652D" w:rsidRPr="00264A1A">
        <w:rPr>
          <w:iCs/>
          <w:w w:val="0"/>
          <w:sz w:val="24"/>
          <w:lang w:val="ru-RU"/>
        </w:rPr>
        <w:t>вовлечение по возможности</w:t>
      </w:r>
      <w:r w:rsidR="0080652D" w:rsidRPr="00264A1A">
        <w:rPr>
          <w:i/>
          <w:w w:val="0"/>
          <w:sz w:val="24"/>
          <w:lang w:val="ru-RU"/>
        </w:rPr>
        <w:t xml:space="preserve"> </w:t>
      </w:r>
      <w:r w:rsidR="0080652D" w:rsidRPr="00264A1A">
        <w:rPr>
          <w:w w:val="0"/>
          <w:sz w:val="24"/>
          <w:lang w:val="ru-RU"/>
        </w:rPr>
        <w:t xml:space="preserve">каждого обучающегося в </w:t>
      </w:r>
      <w:r w:rsidR="000D6D83" w:rsidRPr="00264A1A">
        <w:rPr>
          <w:w w:val="0"/>
          <w:sz w:val="24"/>
          <w:lang w:val="ru-RU"/>
        </w:rPr>
        <w:t>центровские</w:t>
      </w:r>
      <w:r w:rsidR="0080652D" w:rsidRPr="00264A1A">
        <w:rPr>
          <w:w w:val="0"/>
          <w:sz w:val="24"/>
          <w:lang w:val="ru-RU"/>
        </w:rPr>
        <w:t xml:space="preserve"> дела в</w:t>
      </w:r>
      <w:r w:rsidR="005203BB" w:rsidRPr="00264A1A">
        <w:rPr>
          <w:w w:val="0"/>
          <w:sz w:val="24"/>
          <w:lang w:val="ru-RU"/>
        </w:rPr>
        <w:t xml:space="preserve"> </w:t>
      </w:r>
      <w:r w:rsidR="006E6D53" w:rsidRPr="00264A1A">
        <w:rPr>
          <w:w w:val="0"/>
          <w:sz w:val="24"/>
          <w:lang w:val="ru-RU"/>
        </w:rPr>
        <w:t xml:space="preserve">разных </w:t>
      </w:r>
      <w:r w:rsidR="005203BB" w:rsidRPr="00264A1A">
        <w:rPr>
          <w:w w:val="0"/>
          <w:sz w:val="24"/>
          <w:lang w:val="ru-RU"/>
        </w:rPr>
        <w:t>ролях</w:t>
      </w:r>
      <w:r w:rsidR="0080652D" w:rsidRPr="00264A1A">
        <w:rPr>
          <w:w w:val="0"/>
          <w:sz w:val="24"/>
          <w:lang w:val="ru-RU"/>
        </w:rPr>
        <w:t xml:space="preserve">: сценаристов, постановщиков, исполнителей, </w:t>
      </w:r>
      <w:r w:rsidR="006E6D53" w:rsidRPr="00264A1A">
        <w:rPr>
          <w:w w:val="0"/>
          <w:sz w:val="24"/>
          <w:lang w:val="ru-RU"/>
        </w:rPr>
        <w:t xml:space="preserve">корреспондентов, </w:t>
      </w:r>
      <w:r w:rsidR="0080652D" w:rsidRPr="00264A1A">
        <w:rPr>
          <w:w w:val="0"/>
          <w:sz w:val="24"/>
          <w:lang w:val="ru-RU"/>
        </w:rPr>
        <w:t>ведущих, декораторов, музыкальных редакторов, ответственных за костюмы и оборудование, за приглашение и встречу гостей и т.д.</w:t>
      </w:r>
      <w:r w:rsidR="005203BB" w:rsidRPr="00264A1A">
        <w:rPr>
          <w:w w:val="0"/>
          <w:sz w:val="24"/>
          <w:lang w:val="ru-RU"/>
        </w:rPr>
        <w:t xml:space="preserve">, </w:t>
      </w:r>
      <w:r w:rsidR="0080652D" w:rsidRPr="00264A1A">
        <w:rPr>
          <w:w w:val="0"/>
          <w:sz w:val="24"/>
          <w:lang w:val="ru-RU"/>
        </w:rPr>
        <w:t>помощь обучающ</w:t>
      </w:r>
      <w:r w:rsidR="00BF1C11" w:rsidRPr="00264A1A">
        <w:rPr>
          <w:w w:val="0"/>
          <w:sz w:val="24"/>
          <w:lang w:val="ru-RU"/>
        </w:rPr>
        <w:t xml:space="preserve">имся </w:t>
      </w:r>
      <w:r w:rsidR="0080652D" w:rsidRPr="00264A1A">
        <w:rPr>
          <w:iCs/>
          <w:w w:val="0"/>
          <w:sz w:val="24"/>
          <w:lang w:val="ru-RU"/>
        </w:rPr>
        <w:t xml:space="preserve">в освоении навыков </w:t>
      </w:r>
      <w:r w:rsidR="0080652D" w:rsidRPr="00264A1A">
        <w:rPr>
          <w:w w:val="0"/>
          <w:sz w:val="24"/>
          <w:lang w:val="ru-RU"/>
        </w:rPr>
        <w:t>подготовки, проведения</w:t>
      </w:r>
      <w:r w:rsidR="00EF3516" w:rsidRPr="00264A1A">
        <w:rPr>
          <w:w w:val="0"/>
          <w:sz w:val="24"/>
          <w:lang w:val="ru-RU"/>
        </w:rPr>
        <w:t xml:space="preserve">, </w:t>
      </w:r>
      <w:r w:rsidR="0080652D" w:rsidRPr="00264A1A">
        <w:rPr>
          <w:w w:val="0"/>
          <w:sz w:val="24"/>
          <w:lang w:val="ru-RU"/>
        </w:rPr>
        <w:lastRenderedPageBreak/>
        <w:t xml:space="preserve">анализа </w:t>
      </w:r>
      <w:proofErr w:type="spellStart"/>
      <w:r w:rsidRPr="00264A1A">
        <w:rPr>
          <w:w w:val="0"/>
          <w:sz w:val="24"/>
          <w:lang w:val="ru-RU"/>
        </w:rPr>
        <w:t>общецентровских</w:t>
      </w:r>
      <w:proofErr w:type="spellEnd"/>
      <w:r w:rsidR="0080652D" w:rsidRPr="00264A1A">
        <w:rPr>
          <w:w w:val="0"/>
          <w:sz w:val="24"/>
          <w:lang w:val="ru-RU"/>
        </w:rPr>
        <w:t xml:space="preserve"> дел</w:t>
      </w:r>
      <w:r w:rsidR="00BF1C11" w:rsidRPr="00264A1A">
        <w:rPr>
          <w:w w:val="0"/>
          <w:sz w:val="24"/>
          <w:lang w:val="ru-RU"/>
        </w:rPr>
        <w:t>;</w:t>
      </w:r>
    </w:p>
    <w:p w:rsidR="00285474" w:rsidRPr="00264A1A" w:rsidRDefault="00F25A6F" w:rsidP="00264A1A">
      <w:pPr>
        <w:numPr>
          <w:ilvl w:val="0"/>
          <w:numId w:val="4"/>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наблюдение за поведением обучающ</w:t>
      </w:r>
      <w:r w:rsidR="000E1642" w:rsidRPr="00264A1A">
        <w:rPr>
          <w:w w:val="0"/>
          <w:sz w:val="24"/>
          <w:lang w:val="ru-RU"/>
        </w:rPr>
        <w:t xml:space="preserve">ихся </w:t>
      </w:r>
      <w:r w:rsidR="0080652D" w:rsidRPr="00264A1A">
        <w:rPr>
          <w:w w:val="0"/>
          <w:sz w:val="24"/>
          <w:lang w:val="ru-RU"/>
        </w:rPr>
        <w:t>в ситуациях подготовки, проведения</w:t>
      </w:r>
      <w:r w:rsidR="000E1642" w:rsidRPr="00264A1A">
        <w:rPr>
          <w:w w:val="0"/>
          <w:sz w:val="24"/>
          <w:lang w:val="ru-RU"/>
        </w:rPr>
        <w:t>,</w:t>
      </w:r>
      <w:r w:rsidR="0080652D" w:rsidRPr="00264A1A">
        <w:rPr>
          <w:w w:val="0"/>
          <w:sz w:val="24"/>
          <w:lang w:val="ru-RU"/>
        </w:rPr>
        <w:t xml:space="preserve"> анализа основных  дел</w:t>
      </w:r>
      <w:r w:rsidR="00EE3858" w:rsidRPr="00264A1A">
        <w:rPr>
          <w:w w:val="0"/>
          <w:sz w:val="24"/>
          <w:lang w:val="ru-RU"/>
        </w:rPr>
        <w:t xml:space="preserve"> Центра</w:t>
      </w:r>
      <w:r w:rsidR="0080652D" w:rsidRPr="00264A1A">
        <w:rPr>
          <w:w w:val="0"/>
          <w:sz w:val="24"/>
          <w:lang w:val="ru-RU"/>
        </w:rPr>
        <w:t>, мероприятий, его отношениями с</w:t>
      </w:r>
      <w:r w:rsidR="0057247F" w:rsidRPr="00264A1A">
        <w:rPr>
          <w:w w:val="0"/>
          <w:sz w:val="24"/>
          <w:lang w:val="ru-RU"/>
        </w:rPr>
        <w:t xml:space="preserve"> обучающимися разных возрастов</w:t>
      </w:r>
      <w:r w:rsidR="0080652D" w:rsidRPr="00264A1A">
        <w:rPr>
          <w:w w:val="0"/>
          <w:sz w:val="24"/>
          <w:lang w:val="ru-RU"/>
        </w:rPr>
        <w:t>, с педагог</w:t>
      </w:r>
      <w:r w:rsidR="00DD1F77" w:rsidRPr="00264A1A">
        <w:rPr>
          <w:w w:val="0"/>
          <w:sz w:val="24"/>
          <w:lang w:val="ru-RU"/>
        </w:rPr>
        <w:t>ами</w:t>
      </w:r>
      <w:r w:rsidR="0080652D" w:rsidRPr="00264A1A">
        <w:rPr>
          <w:w w:val="0"/>
          <w:sz w:val="24"/>
          <w:lang w:val="ru-RU"/>
        </w:rPr>
        <w:t xml:space="preserve"> и другими взрослыми</w:t>
      </w:r>
      <w:r w:rsidR="000E1642" w:rsidRPr="00264A1A">
        <w:rPr>
          <w:w w:val="0"/>
          <w:sz w:val="24"/>
          <w:lang w:val="ru-RU"/>
        </w:rPr>
        <w:t>.</w:t>
      </w:r>
    </w:p>
    <w:p w:rsidR="0080652D" w:rsidRPr="00264A1A" w:rsidRDefault="0080652D" w:rsidP="00264A1A">
      <w:pPr>
        <w:pStyle w:val="1"/>
        <w:wordWrap/>
        <w:spacing w:before="0" w:line="360" w:lineRule="auto"/>
        <w:jc w:val="center"/>
        <w:rPr>
          <w:rFonts w:ascii="Times New Roman" w:hAnsi="Times New Roman"/>
          <w:b/>
          <w:bCs/>
          <w:color w:val="auto"/>
          <w:w w:val="0"/>
          <w:sz w:val="24"/>
          <w:szCs w:val="24"/>
          <w:lang w:val="ru-RU"/>
        </w:rPr>
      </w:pPr>
      <w:bookmarkStart w:id="17" w:name="_Toc84518173"/>
      <w:r w:rsidRPr="00264A1A">
        <w:rPr>
          <w:rFonts w:ascii="Times New Roman" w:hAnsi="Times New Roman"/>
          <w:b/>
          <w:bCs/>
          <w:color w:val="auto"/>
          <w:w w:val="0"/>
          <w:sz w:val="24"/>
          <w:szCs w:val="24"/>
          <w:lang w:val="ru-RU"/>
        </w:rPr>
        <w:t>2.</w:t>
      </w:r>
      <w:r w:rsidR="004440CE" w:rsidRPr="00264A1A">
        <w:rPr>
          <w:rFonts w:ascii="Times New Roman" w:hAnsi="Times New Roman"/>
          <w:b/>
          <w:bCs/>
          <w:color w:val="auto"/>
          <w:w w:val="0"/>
          <w:sz w:val="24"/>
          <w:szCs w:val="24"/>
          <w:lang w:val="ru-RU"/>
        </w:rPr>
        <w:t>2</w:t>
      </w:r>
      <w:r w:rsidR="00EC4BE4" w:rsidRPr="00264A1A">
        <w:rPr>
          <w:rFonts w:ascii="Times New Roman" w:hAnsi="Times New Roman"/>
          <w:b/>
          <w:bCs/>
          <w:color w:val="auto"/>
          <w:w w:val="0"/>
          <w:sz w:val="24"/>
          <w:szCs w:val="24"/>
          <w:lang w:val="ru-RU"/>
        </w:rPr>
        <w:t xml:space="preserve">. </w:t>
      </w:r>
      <w:r w:rsidR="000D6D83" w:rsidRPr="00264A1A">
        <w:rPr>
          <w:rFonts w:ascii="Times New Roman" w:hAnsi="Times New Roman"/>
          <w:b/>
          <w:bCs/>
          <w:color w:val="auto"/>
          <w:w w:val="0"/>
          <w:sz w:val="24"/>
          <w:szCs w:val="24"/>
          <w:lang w:val="ru-RU"/>
        </w:rPr>
        <w:t>Р</w:t>
      </w:r>
      <w:r w:rsidR="00EC4BE4" w:rsidRPr="00264A1A">
        <w:rPr>
          <w:rFonts w:ascii="Times New Roman" w:hAnsi="Times New Roman"/>
          <w:b/>
          <w:bCs/>
          <w:color w:val="auto"/>
          <w:w w:val="0"/>
          <w:sz w:val="24"/>
          <w:szCs w:val="24"/>
          <w:lang w:val="ru-RU"/>
        </w:rPr>
        <w:t>уководство</w:t>
      </w:r>
      <w:bookmarkEnd w:id="17"/>
      <w:r w:rsidR="000D6D83" w:rsidRPr="00264A1A">
        <w:rPr>
          <w:rFonts w:ascii="Times New Roman" w:hAnsi="Times New Roman"/>
          <w:b/>
          <w:bCs/>
          <w:color w:val="auto"/>
          <w:w w:val="0"/>
          <w:sz w:val="24"/>
          <w:szCs w:val="24"/>
          <w:lang w:val="ru-RU"/>
        </w:rPr>
        <w:t xml:space="preserve"> объединением</w:t>
      </w:r>
      <w:r w:rsidR="001C13B3" w:rsidRPr="00264A1A">
        <w:rPr>
          <w:rFonts w:ascii="Times New Roman" w:hAnsi="Times New Roman"/>
          <w:b/>
          <w:bCs/>
          <w:color w:val="auto"/>
          <w:w w:val="0"/>
          <w:sz w:val="24"/>
          <w:szCs w:val="24"/>
          <w:lang w:val="ru-RU"/>
        </w:rPr>
        <w:t xml:space="preserve">   </w:t>
      </w:r>
    </w:p>
    <w:p w:rsidR="0080652D" w:rsidRPr="00264A1A" w:rsidRDefault="0080652D" w:rsidP="00264A1A">
      <w:pPr>
        <w:tabs>
          <w:tab w:val="left" w:pos="851"/>
        </w:tabs>
        <w:wordWrap/>
        <w:spacing w:line="360" w:lineRule="auto"/>
        <w:rPr>
          <w:w w:val="0"/>
          <w:sz w:val="24"/>
          <w:lang w:val="ru-RU"/>
        </w:rPr>
      </w:pPr>
      <w:r w:rsidRPr="00264A1A">
        <w:rPr>
          <w:w w:val="0"/>
          <w:sz w:val="24"/>
          <w:lang w:val="ru-RU"/>
        </w:rPr>
        <w:t xml:space="preserve">Реализация воспитательного потенциала </w:t>
      </w:r>
      <w:r w:rsidR="000D6D83" w:rsidRPr="00264A1A">
        <w:rPr>
          <w:w w:val="0"/>
          <w:sz w:val="24"/>
          <w:lang w:val="ru-RU"/>
        </w:rPr>
        <w:t>педагога доп</w:t>
      </w:r>
      <w:r w:rsidR="00F25A6F" w:rsidRPr="00264A1A">
        <w:rPr>
          <w:w w:val="0"/>
          <w:sz w:val="24"/>
          <w:lang w:val="ru-RU"/>
        </w:rPr>
        <w:t xml:space="preserve">олнительного </w:t>
      </w:r>
      <w:r w:rsidR="000D6D83" w:rsidRPr="00264A1A">
        <w:rPr>
          <w:w w:val="0"/>
          <w:sz w:val="24"/>
          <w:lang w:val="ru-RU"/>
        </w:rPr>
        <w:t xml:space="preserve">образования </w:t>
      </w:r>
      <w:r w:rsidRPr="00264A1A">
        <w:rPr>
          <w:w w:val="0"/>
          <w:sz w:val="24"/>
          <w:lang w:val="ru-RU"/>
        </w:rPr>
        <w:t xml:space="preserve"> предусматривает:</w:t>
      </w:r>
    </w:p>
    <w:p w:rsidR="00AE476C"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A34298" w:rsidRPr="00264A1A">
        <w:rPr>
          <w:w w:val="0"/>
          <w:sz w:val="24"/>
          <w:lang w:val="ru-RU"/>
        </w:rPr>
        <w:t xml:space="preserve">планирование и проведение </w:t>
      </w:r>
      <w:r w:rsidR="000D6D83" w:rsidRPr="00264A1A">
        <w:rPr>
          <w:w w:val="0"/>
          <w:sz w:val="24"/>
          <w:lang w:val="ru-RU"/>
        </w:rPr>
        <w:t>воспитательных мероприятий</w:t>
      </w:r>
      <w:r w:rsidR="00AE476C" w:rsidRPr="00264A1A">
        <w:rPr>
          <w:w w:val="0"/>
          <w:sz w:val="24"/>
          <w:lang w:val="ru-RU"/>
        </w:rPr>
        <w:t>;</w:t>
      </w:r>
    </w:p>
    <w:p w:rsidR="00A34298"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A34298" w:rsidRPr="00264A1A">
        <w:rPr>
          <w:w w:val="0"/>
          <w:sz w:val="24"/>
          <w:lang w:val="ru-RU"/>
        </w:rPr>
        <w:t>поддержк</w:t>
      </w:r>
      <w:r w:rsidR="00AE476C" w:rsidRPr="00264A1A">
        <w:rPr>
          <w:w w:val="0"/>
          <w:sz w:val="24"/>
          <w:lang w:val="ru-RU"/>
        </w:rPr>
        <w:t>у</w:t>
      </w:r>
      <w:r w:rsidR="00A34298" w:rsidRPr="00264A1A">
        <w:rPr>
          <w:w w:val="0"/>
          <w:sz w:val="24"/>
          <w:lang w:val="ru-RU"/>
        </w:rPr>
        <w:t xml:space="preserve"> активной позиции каждого</w:t>
      </w:r>
      <w:r w:rsidR="00867978" w:rsidRPr="00264A1A">
        <w:rPr>
          <w:w w:val="0"/>
          <w:sz w:val="24"/>
          <w:lang w:val="ru-RU"/>
        </w:rPr>
        <w:t xml:space="preserve"> </w:t>
      </w:r>
      <w:r w:rsidR="0057247F" w:rsidRPr="00264A1A">
        <w:rPr>
          <w:w w:val="0"/>
          <w:sz w:val="24"/>
          <w:lang w:val="ru-RU"/>
        </w:rPr>
        <w:t>обучающегося</w:t>
      </w:r>
      <w:r w:rsidR="00A34298" w:rsidRPr="00264A1A">
        <w:rPr>
          <w:w w:val="0"/>
          <w:sz w:val="24"/>
          <w:lang w:val="ru-RU"/>
        </w:rPr>
        <w:t xml:space="preserve">, предоставления </w:t>
      </w:r>
      <w:r w:rsidR="00867978" w:rsidRPr="00264A1A">
        <w:rPr>
          <w:w w:val="0"/>
          <w:sz w:val="24"/>
          <w:lang w:val="ru-RU"/>
        </w:rPr>
        <w:t>им</w:t>
      </w:r>
      <w:r w:rsidR="00A34298" w:rsidRPr="00264A1A">
        <w:rPr>
          <w:w w:val="0"/>
          <w:sz w:val="24"/>
          <w:lang w:val="ru-RU"/>
        </w:rPr>
        <w:t xml:space="preserve"> возможности обсуждения и принятия решений, создания благоприятной среды для общения; </w:t>
      </w:r>
      <w:r w:rsidR="00712B18" w:rsidRPr="00264A1A">
        <w:rPr>
          <w:w w:val="0"/>
          <w:sz w:val="24"/>
          <w:lang w:val="ru-RU"/>
        </w:rPr>
        <w:t xml:space="preserve"> (тренинги, консультации)</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инициирование и поддержку участия </w:t>
      </w:r>
      <w:r w:rsidR="00712B18" w:rsidRPr="00264A1A">
        <w:rPr>
          <w:w w:val="0"/>
          <w:sz w:val="24"/>
          <w:lang w:val="ru-RU"/>
        </w:rPr>
        <w:t>обучающихся</w:t>
      </w:r>
      <w:r w:rsidR="0080652D" w:rsidRPr="00264A1A">
        <w:rPr>
          <w:w w:val="0"/>
          <w:sz w:val="24"/>
          <w:lang w:val="ru-RU"/>
        </w:rPr>
        <w:t xml:space="preserve"> в </w:t>
      </w:r>
      <w:proofErr w:type="spellStart"/>
      <w:r w:rsidR="0080652D" w:rsidRPr="00264A1A">
        <w:rPr>
          <w:w w:val="0"/>
          <w:sz w:val="24"/>
          <w:lang w:val="ru-RU"/>
        </w:rPr>
        <w:t>обще</w:t>
      </w:r>
      <w:r w:rsidR="00EE3858" w:rsidRPr="00264A1A">
        <w:rPr>
          <w:w w:val="0"/>
          <w:sz w:val="24"/>
          <w:lang w:val="ru-RU"/>
        </w:rPr>
        <w:t>центровских</w:t>
      </w:r>
      <w:proofErr w:type="spellEnd"/>
      <w:r w:rsidR="0080652D" w:rsidRPr="00264A1A">
        <w:rPr>
          <w:w w:val="0"/>
          <w:sz w:val="24"/>
          <w:lang w:val="ru-RU"/>
        </w:rPr>
        <w:t xml:space="preserve"> мероприятиях, делах, оказание необходимой помощи </w:t>
      </w:r>
      <w:proofErr w:type="gramStart"/>
      <w:r w:rsidR="0080652D" w:rsidRPr="00264A1A">
        <w:rPr>
          <w:w w:val="0"/>
          <w:sz w:val="24"/>
          <w:lang w:val="ru-RU"/>
        </w:rPr>
        <w:t>обучающимся</w:t>
      </w:r>
      <w:proofErr w:type="gramEnd"/>
      <w:r w:rsidR="0080652D" w:rsidRPr="00264A1A">
        <w:rPr>
          <w:w w:val="0"/>
          <w:sz w:val="24"/>
          <w:lang w:val="ru-RU"/>
        </w:rPr>
        <w:t xml:space="preserve"> в их подготовке, проведении и анализе;</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организацию интересных и полезных для личностного развития </w:t>
      </w:r>
      <w:r w:rsidR="00F1158D" w:rsidRPr="00264A1A">
        <w:rPr>
          <w:w w:val="0"/>
          <w:sz w:val="24"/>
          <w:lang w:val="ru-RU"/>
        </w:rPr>
        <w:t>обучающ</w:t>
      </w:r>
      <w:r w:rsidR="00F57334" w:rsidRPr="00264A1A">
        <w:rPr>
          <w:w w:val="0"/>
          <w:sz w:val="24"/>
          <w:lang w:val="ru-RU"/>
        </w:rPr>
        <w:t>ихся</w:t>
      </w:r>
      <w:r w:rsidR="00F1158D" w:rsidRPr="00264A1A">
        <w:rPr>
          <w:w w:val="0"/>
          <w:sz w:val="24"/>
          <w:lang w:val="ru-RU"/>
        </w:rPr>
        <w:t xml:space="preserve"> совместных</w:t>
      </w:r>
      <w:r w:rsidR="0080652D" w:rsidRPr="00264A1A">
        <w:rPr>
          <w:w w:val="0"/>
          <w:sz w:val="24"/>
          <w:lang w:val="ru-RU"/>
        </w:rPr>
        <w:t xml:space="preserve"> дел, позволяющих вовлекать в них </w:t>
      </w:r>
      <w:r w:rsidR="00712B18" w:rsidRPr="00264A1A">
        <w:rPr>
          <w:w w:val="0"/>
          <w:sz w:val="24"/>
          <w:lang w:val="ru-RU"/>
        </w:rPr>
        <w:t>детей</w:t>
      </w:r>
      <w:r w:rsidR="0080652D" w:rsidRPr="00264A1A">
        <w:rPr>
          <w:w w:val="0"/>
          <w:sz w:val="24"/>
          <w:lang w:val="ru-RU"/>
        </w:rPr>
        <w:t xml:space="preserve"> с разными потребностями, давать </w:t>
      </w:r>
      <w:r w:rsidR="008B3F75" w:rsidRPr="00264A1A">
        <w:rPr>
          <w:w w:val="0"/>
          <w:sz w:val="24"/>
          <w:lang w:val="ru-RU"/>
        </w:rPr>
        <w:t xml:space="preserve">им </w:t>
      </w:r>
      <w:r w:rsidR="0080652D" w:rsidRPr="00264A1A">
        <w:rPr>
          <w:w w:val="0"/>
          <w:sz w:val="24"/>
          <w:lang w:val="ru-RU"/>
        </w:rPr>
        <w:t xml:space="preserve">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сплочение коллектива </w:t>
      </w:r>
      <w:r w:rsidR="00712B18" w:rsidRPr="00264A1A">
        <w:rPr>
          <w:w w:val="0"/>
          <w:sz w:val="24"/>
          <w:lang w:val="ru-RU"/>
        </w:rPr>
        <w:t>объединения</w:t>
      </w:r>
      <w:r w:rsidR="0080652D" w:rsidRPr="00264A1A">
        <w:rPr>
          <w:w w:val="0"/>
          <w:sz w:val="24"/>
          <w:lang w:val="ru-RU"/>
        </w:rPr>
        <w:t xml:space="preserve"> через: игры и тренинги на сплочение </w:t>
      </w:r>
      <w:r w:rsidR="0080652D" w:rsidRPr="00264A1A">
        <w:rPr>
          <w:w w:val="0"/>
          <w:sz w:val="24"/>
          <w:lang w:val="ru-RU"/>
        </w:rPr>
        <w:br/>
        <w:t xml:space="preserve">и командообразование; </w:t>
      </w:r>
      <w:r w:rsidR="00712B18" w:rsidRPr="00264A1A">
        <w:rPr>
          <w:w w:val="0"/>
          <w:sz w:val="24"/>
          <w:lang w:val="ru-RU"/>
        </w:rPr>
        <w:t>центровские</w:t>
      </w:r>
      <w:r w:rsidR="0080652D" w:rsidRPr="00264A1A">
        <w:rPr>
          <w:w w:val="0"/>
          <w:sz w:val="24"/>
          <w:lang w:val="ru-RU"/>
        </w:rPr>
        <w:t xml:space="preserve"> мероприятия, походы, экскурсии</w:t>
      </w:r>
      <w:r w:rsidR="004450E2" w:rsidRPr="00264A1A">
        <w:rPr>
          <w:w w:val="0"/>
          <w:sz w:val="24"/>
          <w:lang w:val="ru-RU"/>
        </w:rPr>
        <w:t>;</w:t>
      </w:r>
      <w:r w:rsidR="00712B18" w:rsidRPr="00264A1A">
        <w:rPr>
          <w:w w:val="0"/>
          <w:sz w:val="24"/>
          <w:lang w:val="ru-RU"/>
        </w:rPr>
        <w:t xml:space="preserve"> празднования в объединении</w:t>
      </w:r>
      <w:r w:rsidR="0080652D" w:rsidRPr="00264A1A">
        <w:rPr>
          <w:w w:val="0"/>
          <w:sz w:val="24"/>
          <w:lang w:val="ru-RU"/>
        </w:rPr>
        <w:t xml:space="preserve"> дней рождения обучающихся</w:t>
      </w:r>
      <w:r w:rsidR="004450E2" w:rsidRPr="00264A1A">
        <w:rPr>
          <w:w w:val="0"/>
          <w:sz w:val="24"/>
          <w:lang w:val="ru-RU"/>
        </w:rPr>
        <w:t xml:space="preserve">, </w:t>
      </w:r>
      <w:r w:rsidR="0080652D" w:rsidRPr="00264A1A">
        <w:rPr>
          <w:w w:val="0"/>
          <w:sz w:val="24"/>
          <w:lang w:val="ru-RU"/>
        </w:rPr>
        <w:t xml:space="preserve"> «огоньки» и вечера; </w:t>
      </w:r>
    </w:p>
    <w:p w:rsidR="0080652D" w:rsidRPr="00264A1A" w:rsidRDefault="00F25A6F" w:rsidP="00264A1A">
      <w:pPr>
        <w:numPr>
          <w:ilvl w:val="0"/>
          <w:numId w:val="5"/>
        </w:numPr>
        <w:tabs>
          <w:tab w:val="left" w:pos="851"/>
        </w:tabs>
        <w:wordWrap/>
        <w:spacing w:line="360" w:lineRule="auto"/>
        <w:ind w:left="0" w:firstLine="709"/>
        <w:rPr>
          <w:b/>
          <w:bCs/>
          <w:i/>
          <w:iCs/>
          <w:w w:val="0"/>
          <w:sz w:val="24"/>
          <w:lang w:val="ru-RU"/>
        </w:rPr>
      </w:pPr>
      <w:r w:rsidRPr="00264A1A">
        <w:rPr>
          <w:w w:val="0"/>
          <w:sz w:val="24"/>
          <w:lang w:val="ru-RU"/>
        </w:rPr>
        <w:t xml:space="preserve"> </w:t>
      </w:r>
      <w:r w:rsidR="0080652D" w:rsidRPr="00264A1A">
        <w:rPr>
          <w:w w:val="0"/>
          <w:sz w:val="24"/>
          <w:lang w:val="ru-RU"/>
        </w:rPr>
        <w:t xml:space="preserve">выработку совместно с </w:t>
      </w:r>
      <w:proofErr w:type="gramStart"/>
      <w:r w:rsidR="0080652D" w:rsidRPr="00264A1A">
        <w:rPr>
          <w:w w:val="0"/>
          <w:sz w:val="24"/>
          <w:lang w:val="ru-RU"/>
        </w:rPr>
        <w:t>обучающимися</w:t>
      </w:r>
      <w:proofErr w:type="gramEnd"/>
      <w:r w:rsidR="0080652D" w:rsidRPr="00264A1A">
        <w:rPr>
          <w:w w:val="0"/>
          <w:sz w:val="24"/>
          <w:lang w:val="ru-RU"/>
        </w:rPr>
        <w:t xml:space="preserve"> правил поведения </w:t>
      </w:r>
      <w:r w:rsidR="00EE3858" w:rsidRPr="00264A1A">
        <w:rPr>
          <w:w w:val="0"/>
          <w:sz w:val="24"/>
          <w:lang w:val="ru-RU"/>
        </w:rPr>
        <w:t>группы</w:t>
      </w:r>
      <w:r w:rsidR="0080652D" w:rsidRPr="00264A1A">
        <w:rPr>
          <w:w w:val="0"/>
          <w:sz w:val="24"/>
          <w:lang w:val="ru-RU"/>
        </w:rPr>
        <w:t xml:space="preserve">, помогающих освоить нормы и правила общения, которым они должны следовать в </w:t>
      </w:r>
      <w:r w:rsidR="00EE3858" w:rsidRPr="00264A1A">
        <w:rPr>
          <w:w w:val="0"/>
          <w:sz w:val="24"/>
          <w:lang w:val="ru-RU"/>
        </w:rPr>
        <w:t>Центре</w:t>
      </w:r>
      <w:r w:rsidR="0080652D" w:rsidRPr="00264A1A">
        <w:rPr>
          <w:w w:val="0"/>
          <w:sz w:val="24"/>
          <w:lang w:val="ru-RU"/>
        </w:rPr>
        <w:t xml:space="preserve">; </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изучение особенностей личностного развития обучающихся класса через наблюдение за </w:t>
      </w:r>
      <w:r w:rsidR="008B3F75" w:rsidRPr="00264A1A">
        <w:rPr>
          <w:w w:val="0"/>
          <w:sz w:val="24"/>
          <w:lang w:val="ru-RU"/>
        </w:rPr>
        <w:t xml:space="preserve">их </w:t>
      </w:r>
      <w:r w:rsidR="0080652D" w:rsidRPr="00264A1A">
        <w:rPr>
          <w:w w:val="0"/>
          <w:sz w:val="24"/>
          <w:lang w:val="ru-RU"/>
        </w:rPr>
        <w:t xml:space="preserve">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w:t>
      </w:r>
      <w:r w:rsidR="006B02F7" w:rsidRPr="00264A1A">
        <w:rPr>
          <w:w w:val="0"/>
          <w:sz w:val="24"/>
          <w:lang w:val="ru-RU"/>
        </w:rPr>
        <w:t>педагогами</w:t>
      </w:r>
      <w:r w:rsidR="0080652D" w:rsidRPr="00264A1A">
        <w:rPr>
          <w:w w:val="0"/>
          <w:sz w:val="24"/>
          <w:lang w:val="ru-RU"/>
        </w:rPr>
        <w:t>,</w:t>
      </w:r>
      <w:r w:rsidR="006B02F7" w:rsidRPr="00264A1A">
        <w:rPr>
          <w:w w:val="0"/>
          <w:sz w:val="24"/>
          <w:lang w:val="ru-RU"/>
        </w:rPr>
        <w:t xml:space="preserve"> а также (при необходимости) с педагогом</w:t>
      </w:r>
      <w:r w:rsidR="0080652D" w:rsidRPr="00264A1A">
        <w:rPr>
          <w:w w:val="0"/>
          <w:sz w:val="24"/>
          <w:lang w:val="ru-RU"/>
        </w:rPr>
        <w:t xml:space="preserve"> психологом</w:t>
      </w:r>
      <w:r w:rsidR="001C082C" w:rsidRPr="00264A1A">
        <w:rPr>
          <w:w w:val="0"/>
          <w:sz w:val="24"/>
          <w:lang w:val="ru-RU"/>
        </w:rPr>
        <w:t xml:space="preserve"> Ц</w:t>
      </w:r>
      <w:r w:rsidR="006B02F7" w:rsidRPr="00264A1A">
        <w:rPr>
          <w:w w:val="0"/>
          <w:sz w:val="24"/>
          <w:lang w:val="ru-RU"/>
        </w:rPr>
        <w:t>ентра</w:t>
      </w:r>
      <w:r w:rsidR="0080652D" w:rsidRPr="00264A1A">
        <w:rPr>
          <w:w w:val="0"/>
          <w:sz w:val="24"/>
          <w:lang w:val="ru-RU"/>
        </w:rPr>
        <w:t xml:space="preserve">; </w:t>
      </w:r>
    </w:p>
    <w:p w:rsidR="00595540"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доверительное общение и </w:t>
      </w:r>
      <w:r w:rsidR="008569C6" w:rsidRPr="00264A1A">
        <w:rPr>
          <w:w w:val="0"/>
          <w:sz w:val="24"/>
          <w:lang w:val="ru-RU"/>
        </w:rPr>
        <w:t xml:space="preserve">поддержку </w:t>
      </w:r>
      <w:r w:rsidR="0080652D" w:rsidRPr="00264A1A">
        <w:rPr>
          <w:w w:val="0"/>
          <w:sz w:val="24"/>
          <w:lang w:val="ru-RU"/>
        </w:rPr>
        <w:t>обучающ</w:t>
      </w:r>
      <w:r w:rsidR="0057247F" w:rsidRPr="00264A1A">
        <w:rPr>
          <w:w w:val="0"/>
          <w:sz w:val="24"/>
          <w:lang w:val="ru-RU"/>
        </w:rPr>
        <w:t>ихся</w:t>
      </w:r>
      <w:r w:rsidR="0080652D" w:rsidRPr="00264A1A">
        <w:rPr>
          <w:w w:val="0"/>
          <w:sz w:val="24"/>
          <w:lang w:val="ru-RU"/>
        </w:rPr>
        <w:t xml:space="preserve"> в решении проблем (налажива</w:t>
      </w:r>
      <w:r w:rsidR="006B02F7" w:rsidRPr="00264A1A">
        <w:rPr>
          <w:w w:val="0"/>
          <w:sz w:val="24"/>
          <w:lang w:val="ru-RU"/>
        </w:rPr>
        <w:t xml:space="preserve">ние взаимоотношений </w:t>
      </w:r>
      <w:proofErr w:type="spellStart"/>
      <w:r w:rsidR="006B02F7" w:rsidRPr="00264A1A">
        <w:rPr>
          <w:w w:val="0"/>
          <w:sz w:val="24"/>
          <w:lang w:val="ru-RU"/>
        </w:rPr>
        <w:t>согруппниками</w:t>
      </w:r>
      <w:proofErr w:type="spellEnd"/>
      <w:r w:rsidR="0080652D" w:rsidRPr="00264A1A">
        <w:rPr>
          <w:w w:val="0"/>
          <w:sz w:val="24"/>
          <w:lang w:val="ru-RU"/>
        </w:rPr>
        <w:t xml:space="preserve"> или педагогами, успеваемость и т.д.), совместный поиск решений проблем</w:t>
      </w:r>
      <w:r w:rsidR="00595540" w:rsidRPr="00264A1A">
        <w:rPr>
          <w:w w:val="0"/>
          <w:sz w:val="24"/>
          <w:lang w:val="ru-RU"/>
        </w:rPr>
        <w:t>, коррекцию поведения обучающ</w:t>
      </w:r>
      <w:r w:rsidR="0057247F" w:rsidRPr="00264A1A">
        <w:rPr>
          <w:w w:val="0"/>
          <w:sz w:val="24"/>
          <w:lang w:val="ru-RU"/>
        </w:rPr>
        <w:t>их</w:t>
      </w:r>
      <w:r w:rsidR="00595540" w:rsidRPr="00264A1A">
        <w:rPr>
          <w:w w:val="0"/>
          <w:sz w:val="24"/>
          <w:lang w:val="ru-RU"/>
        </w:rPr>
        <w:t xml:space="preserve">ся через частные беседы индивидуально и вместе с </w:t>
      </w:r>
      <w:r w:rsidR="0057247F" w:rsidRPr="00264A1A">
        <w:rPr>
          <w:w w:val="0"/>
          <w:sz w:val="24"/>
          <w:lang w:val="ru-RU"/>
        </w:rPr>
        <w:t>их</w:t>
      </w:r>
      <w:r w:rsidR="00595540" w:rsidRPr="00264A1A">
        <w:rPr>
          <w:w w:val="0"/>
          <w:sz w:val="24"/>
          <w:lang w:val="ru-RU"/>
        </w:rPr>
        <w:t xml:space="preserve"> родителями, с другими обучающимися </w:t>
      </w:r>
      <w:r w:rsidR="006B02F7" w:rsidRPr="00264A1A">
        <w:rPr>
          <w:w w:val="0"/>
          <w:sz w:val="24"/>
          <w:lang w:val="ru-RU"/>
        </w:rPr>
        <w:t>объединения</w:t>
      </w:r>
      <w:r w:rsidR="00595540" w:rsidRPr="00264A1A">
        <w:rPr>
          <w:w w:val="0"/>
          <w:sz w:val="24"/>
          <w:lang w:val="ru-RU"/>
        </w:rPr>
        <w:t>;</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индивидуальную работу с </w:t>
      </w:r>
      <w:proofErr w:type="gramStart"/>
      <w:r w:rsidR="0080652D" w:rsidRPr="00264A1A">
        <w:rPr>
          <w:w w:val="0"/>
          <w:sz w:val="24"/>
          <w:lang w:val="ru-RU"/>
        </w:rPr>
        <w:t>обучающимися</w:t>
      </w:r>
      <w:proofErr w:type="gramEnd"/>
      <w:r w:rsidR="0080652D" w:rsidRPr="00264A1A">
        <w:rPr>
          <w:w w:val="0"/>
          <w:sz w:val="24"/>
          <w:lang w:val="ru-RU"/>
        </w:rPr>
        <w:t xml:space="preserve"> </w:t>
      </w:r>
      <w:r w:rsidR="006B02F7" w:rsidRPr="00264A1A">
        <w:rPr>
          <w:w w:val="0"/>
          <w:sz w:val="24"/>
          <w:lang w:val="ru-RU"/>
        </w:rPr>
        <w:t>групп</w:t>
      </w:r>
      <w:r w:rsidR="0080652D" w:rsidRPr="00264A1A">
        <w:rPr>
          <w:w w:val="0"/>
          <w:sz w:val="24"/>
          <w:lang w:val="ru-RU"/>
        </w:rPr>
        <w:t xml:space="preserve"> по ведению личных портфолио, в которых </w:t>
      </w:r>
      <w:r w:rsidR="008B3F75" w:rsidRPr="00264A1A">
        <w:rPr>
          <w:w w:val="0"/>
          <w:sz w:val="24"/>
          <w:lang w:val="ru-RU"/>
        </w:rPr>
        <w:t>они</w:t>
      </w:r>
      <w:r w:rsidR="0080652D" w:rsidRPr="00264A1A">
        <w:rPr>
          <w:w w:val="0"/>
          <w:sz w:val="24"/>
          <w:lang w:val="ru-RU"/>
        </w:rPr>
        <w:t xml:space="preserve"> фиксируют свои учебные, творческие, спортивные, личностные достижения;</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р</w:t>
      </w:r>
      <w:r w:rsidR="0080652D" w:rsidRPr="00264A1A">
        <w:rPr>
          <w:w w:val="0"/>
          <w:sz w:val="24"/>
          <w:lang w:val="ru-RU"/>
        </w:rPr>
        <w:t xml:space="preserve">егулярные консультации с </w:t>
      </w:r>
      <w:r w:rsidR="006B02F7" w:rsidRPr="00264A1A">
        <w:rPr>
          <w:w w:val="0"/>
          <w:sz w:val="24"/>
          <w:lang w:val="ru-RU"/>
        </w:rPr>
        <w:t>педагогами</w:t>
      </w:r>
      <w:r w:rsidR="0080652D" w:rsidRPr="00264A1A">
        <w:rPr>
          <w:w w:val="0"/>
          <w:sz w:val="24"/>
          <w:lang w:val="ru-RU"/>
        </w:rPr>
        <w:t xml:space="preserve">, направленные на формирование единства </w:t>
      </w:r>
      <w:r w:rsidR="0080652D" w:rsidRPr="00264A1A">
        <w:rPr>
          <w:w w:val="0"/>
          <w:sz w:val="24"/>
          <w:lang w:val="ru-RU"/>
        </w:rPr>
        <w:lastRenderedPageBreak/>
        <w:t>мнений и требований педагог</w:t>
      </w:r>
      <w:r w:rsidR="008B3F75" w:rsidRPr="00264A1A">
        <w:rPr>
          <w:w w:val="0"/>
          <w:sz w:val="24"/>
          <w:lang w:val="ru-RU"/>
        </w:rPr>
        <w:t>ов</w:t>
      </w:r>
      <w:r w:rsidR="0080652D" w:rsidRPr="00264A1A">
        <w:rPr>
          <w:w w:val="0"/>
          <w:sz w:val="24"/>
          <w:lang w:val="ru-RU"/>
        </w:rPr>
        <w:t xml:space="preserve"> по</w:t>
      </w:r>
      <w:r w:rsidR="008B3F75" w:rsidRPr="00264A1A">
        <w:rPr>
          <w:w w:val="0"/>
          <w:sz w:val="24"/>
          <w:lang w:val="ru-RU"/>
        </w:rPr>
        <w:t xml:space="preserve"> </w:t>
      </w:r>
      <w:r w:rsidR="0080652D" w:rsidRPr="00264A1A">
        <w:rPr>
          <w:w w:val="0"/>
          <w:sz w:val="24"/>
          <w:lang w:val="ru-RU"/>
        </w:rPr>
        <w:t xml:space="preserve">вопросам обучения и воспитания, предупреждение и разрешение конфликтов между </w:t>
      </w:r>
      <w:r w:rsidR="006B02F7" w:rsidRPr="00264A1A">
        <w:rPr>
          <w:w w:val="0"/>
          <w:sz w:val="24"/>
          <w:lang w:val="ru-RU"/>
        </w:rPr>
        <w:t>педагогами</w:t>
      </w:r>
      <w:r w:rsidR="0080652D" w:rsidRPr="00264A1A">
        <w:rPr>
          <w:w w:val="0"/>
          <w:sz w:val="24"/>
          <w:lang w:val="ru-RU"/>
        </w:rPr>
        <w:t xml:space="preserve"> и обучающимися;</w:t>
      </w:r>
    </w:p>
    <w:p w:rsidR="0080652D" w:rsidRPr="00264A1A" w:rsidRDefault="00F25A6F" w:rsidP="00264A1A">
      <w:pPr>
        <w:numPr>
          <w:ilvl w:val="0"/>
          <w:numId w:val="5"/>
        </w:numPr>
        <w:tabs>
          <w:tab w:val="left" w:pos="851"/>
        </w:tabs>
        <w:wordWrap/>
        <w:spacing w:line="360" w:lineRule="auto"/>
        <w:ind w:left="0" w:firstLine="709"/>
        <w:rPr>
          <w:b/>
          <w:bCs/>
          <w:iCs/>
          <w:w w:val="0"/>
          <w:sz w:val="24"/>
          <w:u w:val="single"/>
          <w:lang w:val="ru-RU"/>
        </w:rPr>
      </w:pPr>
      <w:r w:rsidRPr="00264A1A">
        <w:rPr>
          <w:w w:val="0"/>
          <w:sz w:val="24"/>
          <w:lang w:val="ru-RU"/>
        </w:rPr>
        <w:t xml:space="preserve"> </w:t>
      </w:r>
      <w:proofErr w:type="gramStart"/>
      <w:r w:rsidR="0080652D" w:rsidRPr="00264A1A">
        <w:rPr>
          <w:w w:val="0"/>
          <w:sz w:val="24"/>
          <w:lang w:val="ru-RU"/>
        </w:rPr>
        <w:t>проведение мини-педсоветов</w:t>
      </w:r>
      <w:r w:rsidR="008B3F75" w:rsidRPr="00264A1A">
        <w:rPr>
          <w:w w:val="0"/>
          <w:sz w:val="24"/>
          <w:lang w:val="ru-RU"/>
        </w:rPr>
        <w:t xml:space="preserve"> для решения</w:t>
      </w:r>
      <w:r w:rsidR="0080652D" w:rsidRPr="00264A1A">
        <w:rPr>
          <w:w w:val="0"/>
          <w:sz w:val="24"/>
          <w:lang w:val="ru-RU"/>
        </w:rPr>
        <w:t xml:space="preserve"> конкретных проблем </w:t>
      </w:r>
      <w:r w:rsidR="006B02F7" w:rsidRPr="00264A1A">
        <w:rPr>
          <w:w w:val="0"/>
          <w:sz w:val="24"/>
          <w:lang w:val="ru-RU"/>
        </w:rPr>
        <w:t>объединений</w:t>
      </w:r>
      <w:r w:rsidR="008B3F75" w:rsidRPr="00264A1A">
        <w:rPr>
          <w:w w:val="0"/>
          <w:sz w:val="24"/>
          <w:lang w:val="ru-RU"/>
        </w:rPr>
        <w:t>,</w:t>
      </w:r>
      <w:r w:rsidR="0080652D" w:rsidRPr="00264A1A">
        <w:rPr>
          <w:w w:val="0"/>
          <w:sz w:val="24"/>
          <w:lang w:val="ru-RU"/>
        </w:rPr>
        <w:t xml:space="preserve"> интеграцию воспитательных влияний </w:t>
      </w:r>
      <w:r w:rsidR="0057247F" w:rsidRPr="00264A1A">
        <w:rPr>
          <w:w w:val="0"/>
          <w:sz w:val="24"/>
          <w:lang w:val="ru-RU"/>
        </w:rPr>
        <w:t xml:space="preserve">педагогов </w:t>
      </w:r>
      <w:r w:rsidR="008B3F75" w:rsidRPr="00264A1A">
        <w:rPr>
          <w:w w:val="0"/>
          <w:sz w:val="24"/>
          <w:lang w:val="ru-RU"/>
        </w:rPr>
        <w:t xml:space="preserve">на обучающихся, </w:t>
      </w:r>
      <w:r w:rsidR="0080652D" w:rsidRPr="00264A1A">
        <w:rPr>
          <w:w w:val="0"/>
          <w:sz w:val="24"/>
          <w:lang w:val="ru-RU"/>
        </w:rPr>
        <w:t xml:space="preserve">привлечение </w:t>
      </w:r>
      <w:r w:rsidR="006B02F7" w:rsidRPr="00264A1A">
        <w:rPr>
          <w:w w:val="0"/>
          <w:sz w:val="24"/>
          <w:lang w:val="ru-RU"/>
        </w:rPr>
        <w:t>педагогов разных направленностей</w:t>
      </w:r>
      <w:r w:rsidR="0080652D" w:rsidRPr="00264A1A">
        <w:rPr>
          <w:w w:val="0"/>
          <w:sz w:val="24"/>
          <w:lang w:val="ru-RU"/>
        </w:rPr>
        <w:t xml:space="preserve"> к участию в</w:t>
      </w:r>
      <w:r w:rsidR="004450E2" w:rsidRPr="00264A1A">
        <w:rPr>
          <w:w w:val="0"/>
          <w:sz w:val="24"/>
          <w:lang w:val="ru-RU"/>
        </w:rPr>
        <w:t xml:space="preserve"> </w:t>
      </w:r>
      <w:r w:rsidR="006B02F7" w:rsidRPr="00264A1A">
        <w:rPr>
          <w:w w:val="0"/>
          <w:sz w:val="24"/>
          <w:lang w:val="ru-RU"/>
        </w:rPr>
        <w:t>групповых</w:t>
      </w:r>
      <w:r w:rsidR="0080652D" w:rsidRPr="00264A1A">
        <w:rPr>
          <w:w w:val="0"/>
          <w:sz w:val="24"/>
          <w:lang w:val="ru-RU"/>
        </w:rPr>
        <w:t xml:space="preserve"> делах, дающих</w:t>
      </w:r>
      <w:r w:rsidR="008B3F75" w:rsidRPr="00264A1A">
        <w:rPr>
          <w:w w:val="0"/>
          <w:sz w:val="24"/>
          <w:lang w:val="ru-RU"/>
        </w:rPr>
        <w:t xml:space="preserve"> им </w:t>
      </w:r>
      <w:r w:rsidR="0080652D" w:rsidRPr="00264A1A">
        <w:rPr>
          <w:w w:val="0"/>
          <w:sz w:val="24"/>
          <w:lang w:val="ru-RU"/>
        </w:rPr>
        <w:t xml:space="preserve">возможность лучше узнавать и понимать детей, общаясь и наблюдая их во </w:t>
      </w:r>
      <w:proofErr w:type="spellStart"/>
      <w:r w:rsidR="0080652D" w:rsidRPr="00264A1A">
        <w:rPr>
          <w:w w:val="0"/>
          <w:sz w:val="24"/>
          <w:lang w:val="ru-RU"/>
        </w:rPr>
        <w:t>внеучебной</w:t>
      </w:r>
      <w:proofErr w:type="spellEnd"/>
      <w:r w:rsidR="0080652D" w:rsidRPr="00264A1A">
        <w:rPr>
          <w:w w:val="0"/>
          <w:sz w:val="24"/>
          <w:lang w:val="ru-RU"/>
        </w:rPr>
        <w:t xml:space="preserve"> обстановке</w:t>
      </w:r>
      <w:r w:rsidR="008B3F75" w:rsidRPr="00264A1A">
        <w:rPr>
          <w:w w:val="0"/>
          <w:sz w:val="24"/>
          <w:lang w:val="ru-RU"/>
        </w:rPr>
        <w:t xml:space="preserve">, </w:t>
      </w:r>
      <w:r w:rsidR="00FA02FF" w:rsidRPr="00264A1A">
        <w:rPr>
          <w:w w:val="0"/>
          <w:sz w:val="24"/>
          <w:lang w:val="ru-RU"/>
        </w:rPr>
        <w:t xml:space="preserve">участвовать </w:t>
      </w:r>
      <w:r w:rsidR="0080652D" w:rsidRPr="00264A1A">
        <w:rPr>
          <w:w w:val="0"/>
          <w:sz w:val="24"/>
          <w:lang w:val="ru-RU"/>
        </w:rPr>
        <w:t xml:space="preserve">в родительских собраниях </w:t>
      </w:r>
      <w:r w:rsidR="006B02F7" w:rsidRPr="00264A1A">
        <w:rPr>
          <w:w w:val="0"/>
          <w:sz w:val="24"/>
          <w:lang w:val="ru-RU"/>
        </w:rPr>
        <w:t>объединений</w:t>
      </w:r>
      <w:r w:rsidR="00B0269E" w:rsidRPr="00264A1A">
        <w:rPr>
          <w:w w:val="0"/>
          <w:sz w:val="24"/>
          <w:lang w:val="ru-RU"/>
        </w:rPr>
        <w:t>;</w:t>
      </w:r>
      <w:proofErr w:type="gramEnd"/>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FA02FF" w:rsidRPr="00264A1A">
        <w:rPr>
          <w:w w:val="0"/>
          <w:sz w:val="24"/>
          <w:lang w:val="ru-RU"/>
        </w:rPr>
        <w:t>организацию и проведение регулярных родительских собраний,</w:t>
      </w:r>
      <w:r w:rsidR="0080652D" w:rsidRPr="00264A1A">
        <w:rPr>
          <w:w w:val="0"/>
          <w:sz w:val="24"/>
          <w:lang w:val="ru-RU"/>
        </w:rPr>
        <w:t xml:space="preserve"> инф</w:t>
      </w:r>
      <w:r w:rsidR="006B02F7" w:rsidRPr="00264A1A">
        <w:rPr>
          <w:w w:val="0"/>
          <w:sz w:val="24"/>
          <w:lang w:val="ru-RU"/>
        </w:rPr>
        <w:t>ормирование родителей об</w:t>
      </w:r>
      <w:r w:rsidR="0080652D" w:rsidRPr="00264A1A">
        <w:rPr>
          <w:w w:val="0"/>
          <w:sz w:val="24"/>
          <w:lang w:val="ru-RU"/>
        </w:rPr>
        <w:t xml:space="preserve"> успехах</w:t>
      </w:r>
      <w:r w:rsidR="00FA02FF" w:rsidRPr="00264A1A">
        <w:rPr>
          <w:w w:val="0"/>
          <w:sz w:val="24"/>
          <w:lang w:val="ru-RU"/>
        </w:rPr>
        <w:t xml:space="preserve"> </w:t>
      </w:r>
      <w:r w:rsidR="0080652D" w:rsidRPr="00264A1A">
        <w:rPr>
          <w:w w:val="0"/>
          <w:sz w:val="24"/>
          <w:lang w:val="ru-RU"/>
        </w:rPr>
        <w:t>и проблемах об</w:t>
      </w:r>
      <w:r w:rsidR="006B02F7" w:rsidRPr="00264A1A">
        <w:rPr>
          <w:w w:val="0"/>
          <w:sz w:val="24"/>
          <w:lang w:val="ru-RU"/>
        </w:rPr>
        <w:t>учающихся, их положении в объединении и группе, о жизни объединения</w:t>
      </w:r>
      <w:r w:rsidR="0080652D" w:rsidRPr="00264A1A">
        <w:rPr>
          <w:w w:val="0"/>
          <w:sz w:val="24"/>
          <w:lang w:val="ru-RU"/>
        </w:rPr>
        <w:t xml:space="preserve"> в целом</w:t>
      </w:r>
      <w:r w:rsidR="00FA02FF" w:rsidRPr="00264A1A">
        <w:rPr>
          <w:w w:val="0"/>
          <w:sz w:val="24"/>
          <w:lang w:val="ru-RU"/>
        </w:rPr>
        <w:t>, по</w:t>
      </w:r>
      <w:r w:rsidR="0080652D" w:rsidRPr="00264A1A">
        <w:rPr>
          <w:w w:val="0"/>
          <w:sz w:val="24"/>
          <w:lang w:val="ru-RU"/>
        </w:rPr>
        <w:t xml:space="preserve">мощь родителям в </w:t>
      </w:r>
      <w:r w:rsidR="00ED3E79" w:rsidRPr="00264A1A">
        <w:rPr>
          <w:w w:val="0"/>
          <w:sz w:val="24"/>
          <w:lang w:val="ru-RU"/>
        </w:rPr>
        <w:t>отношениях с</w:t>
      </w:r>
      <w:r w:rsidR="0080652D" w:rsidRPr="00264A1A">
        <w:rPr>
          <w:w w:val="0"/>
          <w:sz w:val="24"/>
          <w:lang w:val="ru-RU"/>
        </w:rPr>
        <w:t xml:space="preserve"> администрацией</w:t>
      </w:r>
      <w:r w:rsidR="00FA02FF" w:rsidRPr="00264A1A">
        <w:rPr>
          <w:w w:val="0"/>
          <w:sz w:val="24"/>
          <w:lang w:val="ru-RU"/>
        </w:rPr>
        <w:t xml:space="preserve">, </w:t>
      </w:r>
      <w:r w:rsidR="006B02F7" w:rsidRPr="00264A1A">
        <w:rPr>
          <w:w w:val="0"/>
          <w:sz w:val="24"/>
          <w:lang w:val="ru-RU"/>
        </w:rPr>
        <w:t>педагогами</w:t>
      </w:r>
      <w:r w:rsidR="0080652D" w:rsidRPr="00264A1A">
        <w:rPr>
          <w:w w:val="0"/>
          <w:sz w:val="24"/>
          <w:lang w:val="ru-RU"/>
        </w:rPr>
        <w:t xml:space="preserve">; </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 xml:space="preserve">создание и </w:t>
      </w:r>
      <w:r w:rsidR="006B02F7" w:rsidRPr="00264A1A">
        <w:rPr>
          <w:w w:val="0"/>
          <w:sz w:val="24"/>
          <w:lang w:val="ru-RU"/>
        </w:rPr>
        <w:t>организацию работы родительских  комитетов</w:t>
      </w:r>
      <w:r w:rsidR="0080652D" w:rsidRPr="00264A1A">
        <w:rPr>
          <w:w w:val="0"/>
          <w:sz w:val="24"/>
          <w:lang w:val="ru-RU"/>
        </w:rPr>
        <w:t xml:space="preserve">, участвующего в решении </w:t>
      </w:r>
      <w:proofErr w:type="gramStart"/>
      <w:r w:rsidR="0080652D" w:rsidRPr="00264A1A">
        <w:rPr>
          <w:w w:val="0"/>
          <w:sz w:val="24"/>
          <w:lang w:val="ru-RU"/>
        </w:rPr>
        <w:t xml:space="preserve">вопросов воспитания </w:t>
      </w:r>
      <w:r w:rsidR="006B02F7" w:rsidRPr="00264A1A">
        <w:rPr>
          <w:w w:val="0"/>
          <w:sz w:val="24"/>
          <w:lang w:val="ru-RU"/>
        </w:rPr>
        <w:t>детей творческих объединений Центра</w:t>
      </w:r>
      <w:proofErr w:type="gramEnd"/>
      <w:r w:rsidR="0080652D" w:rsidRPr="00264A1A">
        <w:rPr>
          <w:w w:val="0"/>
          <w:sz w:val="24"/>
          <w:lang w:val="ru-RU"/>
        </w:rPr>
        <w:t>;</w:t>
      </w:r>
    </w:p>
    <w:p w:rsidR="0080652D" w:rsidRPr="00264A1A" w:rsidRDefault="00F25A6F" w:rsidP="00264A1A">
      <w:pPr>
        <w:numPr>
          <w:ilvl w:val="0"/>
          <w:numId w:val="5"/>
        </w:numPr>
        <w:tabs>
          <w:tab w:val="left" w:pos="851"/>
        </w:tabs>
        <w:wordWrap/>
        <w:spacing w:line="360" w:lineRule="auto"/>
        <w:ind w:left="0" w:firstLine="709"/>
        <w:rPr>
          <w:w w:val="0"/>
          <w:sz w:val="24"/>
          <w:lang w:val="ru-RU"/>
        </w:rPr>
      </w:pPr>
      <w:r w:rsidRPr="00264A1A">
        <w:rPr>
          <w:w w:val="0"/>
          <w:sz w:val="24"/>
          <w:lang w:val="ru-RU"/>
        </w:rPr>
        <w:t xml:space="preserve"> </w:t>
      </w:r>
      <w:r w:rsidR="0080652D" w:rsidRPr="00264A1A">
        <w:rPr>
          <w:w w:val="0"/>
          <w:sz w:val="24"/>
          <w:lang w:val="ru-RU"/>
        </w:rPr>
        <w:t>привлечение родителей</w:t>
      </w:r>
      <w:r w:rsidR="008569C6" w:rsidRPr="00264A1A">
        <w:rPr>
          <w:w w:val="0"/>
          <w:sz w:val="24"/>
          <w:lang w:val="ru-RU"/>
        </w:rPr>
        <w:t xml:space="preserve"> (законных представителей)</w:t>
      </w:r>
      <w:r w:rsidR="0080652D" w:rsidRPr="00264A1A">
        <w:rPr>
          <w:w w:val="0"/>
          <w:sz w:val="24"/>
          <w:lang w:val="ru-RU"/>
        </w:rPr>
        <w:t xml:space="preserve">, членов семей обучающихся к организации и проведению воспитательных дел, мероприятий </w:t>
      </w:r>
      <w:r w:rsidR="006B02F7" w:rsidRPr="00264A1A">
        <w:rPr>
          <w:w w:val="0"/>
          <w:sz w:val="24"/>
          <w:lang w:val="ru-RU"/>
        </w:rPr>
        <w:t>творческих объединений и Центра</w:t>
      </w:r>
      <w:r w:rsidR="0080652D" w:rsidRPr="00264A1A">
        <w:rPr>
          <w:w w:val="0"/>
          <w:sz w:val="24"/>
          <w:lang w:val="ru-RU"/>
        </w:rPr>
        <w:t>;</w:t>
      </w:r>
    </w:p>
    <w:p w:rsidR="0080652D" w:rsidRPr="00264A1A" w:rsidRDefault="00F25A6F" w:rsidP="00264A1A">
      <w:pPr>
        <w:numPr>
          <w:ilvl w:val="0"/>
          <w:numId w:val="5"/>
        </w:numPr>
        <w:tabs>
          <w:tab w:val="left" w:pos="851"/>
        </w:tabs>
        <w:wordWrap/>
        <w:spacing w:line="360" w:lineRule="auto"/>
        <w:ind w:left="0" w:firstLine="709"/>
        <w:rPr>
          <w:b/>
          <w:bCs/>
          <w:i/>
          <w:iCs/>
          <w:w w:val="0"/>
          <w:sz w:val="24"/>
          <w:lang w:val="ru-RU"/>
        </w:rPr>
      </w:pPr>
      <w:r w:rsidRPr="00264A1A">
        <w:rPr>
          <w:w w:val="0"/>
          <w:sz w:val="24"/>
          <w:lang w:val="ru-RU"/>
        </w:rPr>
        <w:t xml:space="preserve"> </w:t>
      </w:r>
      <w:r w:rsidR="0080652D" w:rsidRPr="00264A1A">
        <w:rPr>
          <w:w w:val="0"/>
          <w:sz w:val="24"/>
          <w:lang w:val="ru-RU"/>
        </w:rPr>
        <w:t xml:space="preserve">проведение </w:t>
      </w:r>
      <w:r w:rsidR="00CF4665" w:rsidRPr="00264A1A">
        <w:rPr>
          <w:w w:val="0"/>
          <w:sz w:val="24"/>
          <w:lang w:val="ru-RU"/>
        </w:rPr>
        <w:t>в</w:t>
      </w:r>
      <w:r w:rsidR="006B02F7" w:rsidRPr="00264A1A">
        <w:rPr>
          <w:w w:val="0"/>
          <w:sz w:val="24"/>
          <w:lang w:val="ru-RU"/>
        </w:rPr>
        <w:t xml:space="preserve"> объединениях</w:t>
      </w:r>
      <w:r w:rsidR="0080652D" w:rsidRPr="00264A1A">
        <w:rPr>
          <w:w w:val="0"/>
          <w:sz w:val="24"/>
          <w:lang w:val="ru-RU"/>
        </w:rPr>
        <w:t>, конкурсов, соревнований</w:t>
      </w:r>
      <w:r w:rsidR="0057247F" w:rsidRPr="00264A1A">
        <w:rPr>
          <w:w w:val="0"/>
          <w:sz w:val="24"/>
          <w:lang w:val="ru-RU"/>
        </w:rPr>
        <w:t xml:space="preserve"> </w:t>
      </w:r>
      <w:r w:rsidR="006B02F7" w:rsidRPr="00264A1A">
        <w:rPr>
          <w:w w:val="0"/>
          <w:sz w:val="24"/>
          <w:lang w:val="ru-RU"/>
        </w:rPr>
        <w:t>совместно с родителями</w:t>
      </w:r>
      <w:r w:rsidR="00376AFB" w:rsidRPr="00264A1A">
        <w:rPr>
          <w:w w:val="0"/>
          <w:sz w:val="24"/>
          <w:lang w:val="ru-RU"/>
        </w:rPr>
        <w:t>.</w:t>
      </w:r>
    </w:p>
    <w:p w:rsidR="0080652D" w:rsidRPr="00264A1A" w:rsidRDefault="0080652D" w:rsidP="00264A1A">
      <w:pPr>
        <w:pStyle w:val="1"/>
        <w:wordWrap/>
        <w:spacing w:before="0" w:line="360" w:lineRule="auto"/>
        <w:jc w:val="center"/>
        <w:rPr>
          <w:rFonts w:ascii="Times New Roman" w:hAnsi="Times New Roman"/>
          <w:b/>
          <w:bCs/>
          <w:color w:val="auto"/>
          <w:w w:val="0"/>
          <w:sz w:val="24"/>
          <w:szCs w:val="24"/>
          <w:lang w:val="ru-RU"/>
        </w:rPr>
      </w:pPr>
      <w:bookmarkStart w:id="18" w:name="_Toc84518174"/>
      <w:r w:rsidRPr="00264A1A">
        <w:rPr>
          <w:rFonts w:ascii="Times New Roman" w:hAnsi="Times New Roman"/>
          <w:b/>
          <w:bCs/>
          <w:color w:val="auto"/>
          <w:w w:val="0"/>
          <w:sz w:val="24"/>
          <w:szCs w:val="24"/>
          <w:lang w:val="ru-RU"/>
        </w:rPr>
        <w:t>2.</w:t>
      </w:r>
      <w:r w:rsidR="00EC4BE4" w:rsidRPr="00264A1A">
        <w:rPr>
          <w:rFonts w:ascii="Times New Roman" w:hAnsi="Times New Roman"/>
          <w:b/>
          <w:bCs/>
          <w:color w:val="auto"/>
          <w:w w:val="0"/>
          <w:sz w:val="24"/>
          <w:szCs w:val="24"/>
          <w:lang w:val="ru-RU"/>
        </w:rPr>
        <w:t xml:space="preserve">3. </w:t>
      </w:r>
      <w:bookmarkEnd w:id="18"/>
      <w:r w:rsidR="00972590" w:rsidRPr="00264A1A">
        <w:rPr>
          <w:rFonts w:ascii="Times New Roman" w:hAnsi="Times New Roman"/>
          <w:b/>
          <w:bCs/>
          <w:color w:val="auto"/>
          <w:w w:val="0"/>
          <w:sz w:val="24"/>
          <w:szCs w:val="24"/>
          <w:lang w:val="ru-RU"/>
        </w:rPr>
        <w:t>Занятие</w:t>
      </w:r>
    </w:p>
    <w:p w:rsidR="0080652D" w:rsidRPr="00264A1A" w:rsidRDefault="0080652D" w:rsidP="00264A1A">
      <w:pPr>
        <w:tabs>
          <w:tab w:val="left" w:pos="851"/>
        </w:tabs>
        <w:wordWrap/>
        <w:spacing w:line="360" w:lineRule="auto"/>
        <w:ind w:firstLine="709"/>
        <w:rPr>
          <w:w w:val="0"/>
          <w:sz w:val="24"/>
          <w:lang w:val="ru-RU"/>
        </w:rPr>
      </w:pPr>
      <w:r w:rsidRPr="00264A1A">
        <w:rPr>
          <w:w w:val="0"/>
          <w:sz w:val="24"/>
          <w:lang w:val="ru-RU"/>
        </w:rPr>
        <w:t xml:space="preserve">Реализация воспитательного потенциала </w:t>
      </w:r>
      <w:r w:rsidR="00FD58BD" w:rsidRPr="00264A1A">
        <w:rPr>
          <w:w w:val="0"/>
          <w:sz w:val="24"/>
          <w:lang w:val="ru-RU"/>
        </w:rPr>
        <w:t>занятий</w:t>
      </w:r>
      <w:r w:rsidRPr="00264A1A">
        <w:rPr>
          <w:w w:val="0"/>
          <w:sz w:val="24"/>
          <w:lang w:val="ru-RU"/>
        </w:rPr>
        <w:t xml:space="preserve"> (аудиторных занятий в рамках максимально допустимой учебной нагрузки) предусматривает:</w:t>
      </w:r>
    </w:p>
    <w:p w:rsidR="00287508" w:rsidRPr="00264A1A" w:rsidRDefault="00287508" w:rsidP="00264A1A">
      <w:pPr>
        <w:numPr>
          <w:ilvl w:val="0"/>
          <w:numId w:val="6"/>
        </w:numPr>
        <w:tabs>
          <w:tab w:val="left" w:pos="851"/>
        </w:tabs>
        <w:wordWrap/>
        <w:spacing w:line="360" w:lineRule="auto"/>
        <w:ind w:left="0" w:firstLine="709"/>
        <w:rPr>
          <w:iCs/>
          <w:w w:val="0"/>
          <w:sz w:val="24"/>
          <w:lang w:val="ru-RU"/>
        </w:rPr>
      </w:pPr>
      <w:r w:rsidRPr="00264A1A">
        <w:rPr>
          <w:iCs/>
          <w:w w:val="0"/>
          <w:sz w:val="24"/>
          <w:lang w:val="ru-RU"/>
        </w:rPr>
        <w:t xml:space="preserve">включение </w:t>
      </w:r>
      <w:r w:rsidR="00FD58BD" w:rsidRPr="00264A1A">
        <w:rPr>
          <w:iCs/>
          <w:w w:val="0"/>
          <w:sz w:val="24"/>
          <w:lang w:val="ru-RU"/>
        </w:rPr>
        <w:t>педагогами</w:t>
      </w:r>
      <w:r w:rsidRPr="00264A1A">
        <w:rPr>
          <w:iCs/>
          <w:w w:val="0"/>
          <w:sz w:val="24"/>
          <w:lang w:val="ru-RU"/>
        </w:rPr>
        <w:t xml:space="preserve"> в </w:t>
      </w:r>
      <w:r w:rsidR="00FD58BD" w:rsidRPr="00264A1A">
        <w:rPr>
          <w:iCs/>
          <w:w w:val="0"/>
          <w:sz w:val="24"/>
          <w:lang w:val="ru-RU"/>
        </w:rPr>
        <w:t>рабочие программы</w:t>
      </w:r>
      <w:r w:rsidRPr="00264A1A">
        <w:rPr>
          <w:iCs/>
          <w:w w:val="0"/>
          <w:sz w:val="24"/>
          <w:lang w:val="ru-RU"/>
        </w:rPr>
        <w:t xml:space="preserve"> тематики</w:t>
      </w:r>
      <w:r w:rsidR="00FD58BD" w:rsidRPr="00264A1A">
        <w:rPr>
          <w:iCs/>
          <w:w w:val="0"/>
          <w:sz w:val="24"/>
          <w:lang w:val="ru-RU"/>
        </w:rPr>
        <w:t xml:space="preserve"> мероприятий</w:t>
      </w:r>
      <w:r w:rsidRPr="00264A1A">
        <w:rPr>
          <w:iCs/>
          <w:w w:val="0"/>
          <w:sz w:val="24"/>
          <w:lang w:val="ru-RU"/>
        </w:rPr>
        <w:t xml:space="preserve"> в соответствии с </w:t>
      </w:r>
      <w:r w:rsidR="008569C6" w:rsidRPr="00264A1A">
        <w:rPr>
          <w:iCs/>
          <w:w w:val="0"/>
          <w:sz w:val="24"/>
          <w:lang w:val="ru-RU"/>
        </w:rPr>
        <w:t xml:space="preserve">календарным </w:t>
      </w:r>
      <w:r w:rsidRPr="00264A1A">
        <w:rPr>
          <w:iCs/>
          <w:w w:val="0"/>
          <w:sz w:val="24"/>
          <w:lang w:val="ru-RU"/>
        </w:rPr>
        <w:t xml:space="preserve">планом воспитательной работы </w:t>
      </w:r>
      <w:r w:rsidR="00FD58BD" w:rsidRPr="00264A1A">
        <w:rPr>
          <w:iCs/>
          <w:w w:val="0"/>
          <w:sz w:val="24"/>
          <w:lang w:val="ru-RU"/>
        </w:rPr>
        <w:t>Центра</w:t>
      </w:r>
      <w:r w:rsidRPr="00264A1A">
        <w:rPr>
          <w:iCs/>
          <w:w w:val="0"/>
          <w:sz w:val="24"/>
          <w:lang w:val="ru-RU"/>
        </w:rPr>
        <w:t>;</w:t>
      </w:r>
    </w:p>
    <w:p w:rsidR="00287508" w:rsidRPr="00264A1A" w:rsidRDefault="005506DF" w:rsidP="00264A1A">
      <w:pPr>
        <w:numPr>
          <w:ilvl w:val="0"/>
          <w:numId w:val="6"/>
        </w:numPr>
        <w:tabs>
          <w:tab w:val="left" w:pos="851"/>
        </w:tabs>
        <w:wordWrap/>
        <w:spacing w:line="360" w:lineRule="auto"/>
        <w:ind w:left="0" w:firstLine="709"/>
        <w:rPr>
          <w:i/>
          <w:w w:val="0"/>
          <w:sz w:val="24"/>
          <w:lang w:val="ru-RU"/>
        </w:rPr>
      </w:pPr>
      <w:r w:rsidRPr="00264A1A">
        <w:rPr>
          <w:sz w:val="24"/>
          <w:lang w:val="ru-RU"/>
        </w:rPr>
        <w:t xml:space="preserve">максимальное использование воспитательных возможностей содержания </w:t>
      </w:r>
      <w:r w:rsidR="00FD58BD" w:rsidRPr="00264A1A">
        <w:rPr>
          <w:sz w:val="24"/>
          <w:lang w:val="ru-RU"/>
        </w:rPr>
        <w:t>дополнительного образования рабочих программ</w:t>
      </w:r>
      <w:r w:rsidRPr="00264A1A">
        <w:rPr>
          <w:sz w:val="24"/>
          <w:lang w:val="ru-RU"/>
        </w:rPr>
        <w:t xml:space="preserve"> для формирования у </w:t>
      </w:r>
      <w:r w:rsidR="0088066E" w:rsidRPr="00264A1A">
        <w:rPr>
          <w:sz w:val="24"/>
          <w:lang w:val="ru-RU"/>
        </w:rPr>
        <w:t>обучающихся</w:t>
      </w:r>
      <w:r w:rsidRPr="00264A1A">
        <w:rPr>
          <w:sz w:val="24"/>
          <w:lang w:val="ru-RU"/>
        </w:rPr>
        <w:t xml:space="preserve">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00287508" w:rsidRPr="00264A1A">
        <w:rPr>
          <w:w w:val="0"/>
          <w:sz w:val="24"/>
          <w:lang w:val="ru-RU"/>
        </w:rPr>
        <w:t>;</w:t>
      </w:r>
    </w:p>
    <w:p w:rsidR="005506DF" w:rsidRPr="00264A1A" w:rsidRDefault="005506DF" w:rsidP="00264A1A">
      <w:pPr>
        <w:numPr>
          <w:ilvl w:val="0"/>
          <w:numId w:val="6"/>
        </w:numPr>
        <w:tabs>
          <w:tab w:val="left" w:pos="851"/>
        </w:tabs>
        <w:wordWrap/>
        <w:spacing w:line="360" w:lineRule="auto"/>
        <w:ind w:left="0" w:firstLine="709"/>
        <w:rPr>
          <w:i/>
          <w:w w:val="0"/>
          <w:sz w:val="24"/>
          <w:lang w:val="ru-RU"/>
        </w:rPr>
      </w:pPr>
      <w:r w:rsidRPr="00264A1A">
        <w:rPr>
          <w:sz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w:t>
      </w:r>
      <w:r w:rsidR="00E45326" w:rsidRPr="00264A1A">
        <w:rPr>
          <w:sz w:val="24"/>
          <w:lang w:val="ru-RU"/>
        </w:rPr>
        <w:t xml:space="preserve"> воспитания</w:t>
      </w:r>
      <w:r w:rsidR="00D10799" w:rsidRPr="00264A1A">
        <w:rPr>
          <w:sz w:val="24"/>
          <w:lang w:val="ru-RU"/>
        </w:rPr>
        <w:t>;</w:t>
      </w:r>
      <w:r w:rsidRPr="00264A1A">
        <w:rPr>
          <w:sz w:val="24"/>
          <w:lang w:val="ru-RU"/>
        </w:rPr>
        <w:t xml:space="preserve"> реализация приоритета воспитания в учебной деятельности;</w:t>
      </w:r>
    </w:p>
    <w:p w:rsidR="00D10DCE" w:rsidRPr="00264A1A" w:rsidRDefault="00D10DCE" w:rsidP="00264A1A">
      <w:pPr>
        <w:numPr>
          <w:ilvl w:val="0"/>
          <w:numId w:val="6"/>
        </w:numPr>
        <w:tabs>
          <w:tab w:val="left" w:pos="851"/>
        </w:tabs>
        <w:wordWrap/>
        <w:spacing w:line="360" w:lineRule="auto"/>
        <w:ind w:left="0" w:firstLine="709"/>
        <w:rPr>
          <w:i/>
          <w:w w:val="0"/>
          <w:sz w:val="24"/>
          <w:lang w:val="ru-RU"/>
        </w:rPr>
      </w:pPr>
      <w:r w:rsidRPr="00264A1A">
        <w:rPr>
          <w:w w:val="0"/>
          <w:sz w:val="24"/>
          <w:lang w:val="ru-RU"/>
        </w:rPr>
        <w:t xml:space="preserve">полноценную реализацию потенциала </w:t>
      </w:r>
      <w:r w:rsidR="00606475" w:rsidRPr="00264A1A">
        <w:rPr>
          <w:w w:val="0"/>
          <w:sz w:val="24"/>
          <w:lang w:val="ru-RU"/>
        </w:rPr>
        <w:t>в рабочих программах</w:t>
      </w:r>
      <w:r w:rsidRPr="00264A1A">
        <w:rPr>
          <w:w w:val="0"/>
          <w:sz w:val="24"/>
          <w:lang w:val="ru-RU"/>
        </w:rPr>
        <w:t xml:space="preserve"> основ духовно-нравственной культуры народов России  </w:t>
      </w:r>
      <w:r w:rsidR="00606475" w:rsidRPr="00264A1A">
        <w:rPr>
          <w:w w:val="0"/>
          <w:sz w:val="24"/>
          <w:lang w:val="ru-RU"/>
        </w:rPr>
        <w:t xml:space="preserve"> с учётом </w:t>
      </w:r>
      <w:r w:rsidRPr="00264A1A">
        <w:rPr>
          <w:w w:val="0"/>
          <w:sz w:val="24"/>
          <w:lang w:val="ru-RU"/>
        </w:rPr>
        <w:t>культурны</w:t>
      </w:r>
      <w:r w:rsidR="00606475" w:rsidRPr="00264A1A">
        <w:rPr>
          <w:w w:val="0"/>
          <w:sz w:val="24"/>
          <w:lang w:val="ru-RU"/>
        </w:rPr>
        <w:t xml:space="preserve">х </w:t>
      </w:r>
      <w:r w:rsidRPr="00264A1A">
        <w:rPr>
          <w:w w:val="0"/>
          <w:sz w:val="24"/>
          <w:lang w:val="ru-RU"/>
        </w:rPr>
        <w:t>потребност</w:t>
      </w:r>
      <w:r w:rsidR="00606475" w:rsidRPr="00264A1A">
        <w:rPr>
          <w:w w:val="0"/>
          <w:sz w:val="24"/>
          <w:lang w:val="ru-RU"/>
        </w:rPr>
        <w:t>ей детей и родителей</w:t>
      </w:r>
      <w:r w:rsidRPr="00264A1A">
        <w:rPr>
          <w:w w:val="0"/>
          <w:sz w:val="24"/>
          <w:lang w:val="ru-RU"/>
        </w:rPr>
        <w:t xml:space="preserve">; </w:t>
      </w:r>
    </w:p>
    <w:p w:rsidR="00287508" w:rsidRPr="00264A1A" w:rsidRDefault="00287508" w:rsidP="00264A1A">
      <w:pPr>
        <w:numPr>
          <w:ilvl w:val="0"/>
          <w:numId w:val="6"/>
        </w:numPr>
        <w:tabs>
          <w:tab w:val="left" w:pos="851"/>
        </w:tabs>
        <w:wordWrap/>
        <w:spacing w:line="360" w:lineRule="auto"/>
        <w:ind w:left="0" w:firstLine="709"/>
        <w:rPr>
          <w:i/>
          <w:w w:val="0"/>
          <w:sz w:val="24"/>
          <w:lang w:val="ru-RU"/>
        </w:rPr>
      </w:pPr>
      <w:r w:rsidRPr="00264A1A">
        <w:rPr>
          <w:w w:val="0"/>
          <w:sz w:val="24"/>
          <w:lang w:val="ru-RU"/>
        </w:rPr>
        <w:t>привлечение внимания обучающихся к ценностному аспекту изучае</w:t>
      </w:r>
      <w:r w:rsidR="00606475" w:rsidRPr="00264A1A">
        <w:rPr>
          <w:w w:val="0"/>
          <w:sz w:val="24"/>
          <w:lang w:val="ru-RU"/>
        </w:rPr>
        <w:t>мого содержания дополнительного образования</w:t>
      </w:r>
      <w:r w:rsidRPr="00264A1A">
        <w:rPr>
          <w:w w:val="0"/>
          <w:sz w:val="24"/>
          <w:lang w:val="ru-RU"/>
        </w:rPr>
        <w:t>, инициирование обсуждени</w:t>
      </w:r>
      <w:r w:rsidR="009B6C67" w:rsidRPr="00264A1A">
        <w:rPr>
          <w:w w:val="0"/>
          <w:sz w:val="24"/>
          <w:lang w:val="ru-RU"/>
        </w:rPr>
        <w:t>й</w:t>
      </w:r>
      <w:r w:rsidRPr="00264A1A">
        <w:rPr>
          <w:w w:val="0"/>
          <w:sz w:val="24"/>
          <w:lang w:val="ru-RU"/>
        </w:rPr>
        <w:t>, высказывани</w:t>
      </w:r>
      <w:r w:rsidR="009B6C67" w:rsidRPr="00264A1A">
        <w:rPr>
          <w:w w:val="0"/>
          <w:sz w:val="24"/>
          <w:lang w:val="ru-RU"/>
        </w:rPr>
        <w:t>й</w:t>
      </w:r>
      <w:r w:rsidRPr="00264A1A">
        <w:rPr>
          <w:w w:val="0"/>
          <w:sz w:val="24"/>
          <w:lang w:val="ru-RU"/>
        </w:rPr>
        <w:t xml:space="preserve"> своего мнения, </w:t>
      </w:r>
      <w:r w:rsidRPr="00264A1A">
        <w:rPr>
          <w:w w:val="0"/>
          <w:sz w:val="24"/>
          <w:lang w:val="ru-RU"/>
        </w:rPr>
        <w:lastRenderedPageBreak/>
        <w:t>выработки своего личностного отношения</w:t>
      </w:r>
      <w:r w:rsidR="00F1158D" w:rsidRPr="00264A1A">
        <w:rPr>
          <w:w w:val="0"/>
          <w:sz w:val="24"/>
          <w:lang w:val="ru-RU"/>
        </w:rPr>
        <w:t xml:space="preserve"> </w:t>
      </w:r>
      <w:r w:rsidR="00F57334" w:rsidRPr="00264A1A">
        <w:rPr>
          <w:w w:val="0"/>
          <w:sz w:val="24"/>
          <w:lang w:val="ru-RU"/>
        </w:rPr>
        <w:t>к изучаемым событиям, явлениям</w:t>
      </w:r>
      <w:r w:rsidR="00CE1342" w:rsidRPr="00264A1A">
        <w:rPr>
          <w:w w:val="0"/>
          <w:sz w:val="24"/>
          <w:lang w:val="ru-RU"/>
        </w:rPr>
        <w:t>, лицам</w:t>
      </w:r>
      <w:r w:rsidR="00845ECB" w:rsidRPr="00264A1A">
        <w:rPr>
          <w:w w:val="0"/>
          <w:sz w:val="24"/>
          <w:lang w:val="ru-RU"/>
        </w:rPr>
        <w:t>;</w:t>
      </w:r>
      <w:r w:rsidRPr="00264A1A">
        <w:rPr>
          <w:w w:val="0"/>
          <w:sz w:val="24"/>
          <w:lang w:val="ru-RU"/>
        </w:rPr>
        <w:t xml:space="preserve"> </w:t>
      </w:r>
    </w:p>
    <w:p w:rsidR="00D10DCE" w:rsidRPr="00264A1A" w:rsidRDefault="00606475" w:rsidP="00264A1A">
      <w:pPr>
        <w:numPr>
          <w:ilvl w:val="0"/>
          <w:numId w:val="6"/>
        </w:numPr>
        <w:tabs>
          <w:tab w:val="left" w:pos="851"/>
        </w:tabs>
        <w:wordWrap/>
        <w:spacing w:line="360" w:lineRule="auto"/>
        <w:ind w:left="0" w:firstLine="709"/>
        <w:rPr>
          <w:w w:val="0"/>
          <w:sz w:val="24"/>
          <w:lang w:val="ru-RU"/>
        </w:rPr>
      </w:pPr>
      <w:r w:rsidRPr="00264A1A">
        <w:rPr>
          <w:w w:val="0"/>
          <w:sz w:val="24"/>
          <w:lang w:val="ru-RU"/>
        </w:rPr>
        <w:t>применение интерактивных форм на занятиях</w:t>
      </w:r>
      <w:r w:rsidR="00D10DCE" w:rsidRPr="00264A1A">
        <w:rPr>
          <w:w w:val="0"/>
          <w:sz w:val="24"/>
          <w:lang w:val="ru-RU"/>
        </w:rPr>
        <w:t>: интеллектуальных</w:t>
      </w:r>
      <w:r w:rsidR="009B6C67" w:rsidRPr="00264A1A">
        <w:rPr>
          <w:w w:val="0"/>
          <w:sz w:val="24"/>
          <w:lang w:val="ru-RU"/>
        </w:rPr>
        <w:t>,</w:t>
      </w:r>
      <w:r w:rsidR="00D10DCE" w:rsidRPr="00264A1A">
        <w:rPr>
          <w:w w:val="0"/>
          <w:sz w:val="24"/>
          <w:lang w:val="ru-RU"/>
        </w:rPr>
        <w:t xml:space="preserve"> стимулирующих познавате</w:t>
      </w:r>
      <w:r w:rsidRPr="00264A1A">
        <w:rPr>
          <w:w w:val="0"/>
          <w:sz w:val="24"/>
          <w:lang w:val="ru-RU"/>
        </w:rPr>
        <w:t>льную мотивацию; приоб</w:t>
      </w:r>
      <w:r w:rsidR="00D10DCE" w:rsidRPr="00264A1A">
        <w:rPr>
          <w:w w:val="0"/>
          <w:sz w:val="24"/>
          <w:lang w:val="ru-RU"/>
        </w:rPr>
        <w:t>рет</w:t>
      </w:r>
      <w:r w:rsidRPr="00264A1A">
        <w:rPr>
          <w:w w:val="0"/>
          <w:sz w:val="24"/>
          <w:lang w:val="ru-RU"/>
        </w:rPr>
        <w:t>ения</w:t>
      </w:r>
      <w:r w:rsidR="00D10DCE" w:rsidRPr="00264A1A">
        <w:rPr>
          <w:w w:val="0"/>
          <w:sz w:val="24"/>
          <w:lang w:val="ru-RU"/>
        </w:rPr>
        <w:t xml:space="preserve"> опыт</w:t>
      </w:r>
      <w:r w:rsidRPr="00264A1A">
        <w:rPr>
          <w:w w:val="0"/>
          <w:sz w:val="24"/>
          <w:lang w:val="ru-RU"/>
        </w:rPr>
        <w:t>а</w:t>
      </w:r>
      <w:r w:rsidR="00D10DCE" w:rsidRPr="00264A1A">
        <w:rPr>
          <w:w w:val="0"/>
          <w:sz w:val="24"/>
          <w:lang w:val="ru-RU"/>
        </w:rPr>
        <w:t xml:space="preserve"> ведения конструктивного диалога; групповой работы, которая учит командной работе и взаимодействию; </w:t>
      </w:r>
    </w:p>
    <w:p w:rsidR="0080652D" w:rsidRPr="00264A1A" w:rsidRDefault="0080652D" w:rsidP="00264A1A">
      <w:pPr>
        <w:numPr>
          <w:ilvl w:val="0"/>
          <w:numId w:val="6"/>
        </w:numPr>
        <w:tabs>
          <w:tab w:val="left" w:pos="851"/>
        </w:tabs>
        <w:wordWrap/>
        <w:spacing w:line="360" w:lineRule="auto"/>
        <w:ind w:left="0" w:firstLine="709"/>
        <w:rPr>
          <w:i/>
          <w:w w:val="0"/>
          <w:sz w:val="24"/>
          <w:lang w:val="ru-RU"/>
        </w:rPr>
      </w:pPr>
      <w:proofErr w:type="gramStart"/>
      <w:r w:rsidRPr="00264A1A">
        <w:rPr>
          <w:w w:val="0"/>
          <w:sz w:val="24"/>
          <w:lang w:val="ru-RU"/>
        </w:rPr>
        <w:t xml:space="preserve">побуждение обучающихся соблюдать на </w:t>
      </w:r>
      <w:r w:rsidR="00606475" w:rsidRPr="00264A1A">
        <w:rPr>
          <w:w w:val="0"/>
          <w:sz w:val="24"/>
          <w:lang w:val="ru-RU"/>
        </w:rPr>
        <w:t>занятиях</w:t>
      </w:r>
      <w:r w:rsidRPr="00264A1A">
        <w:rPr>
          <w:w w:val="0"/>
          <w:sz w:val="24"/>
          <w:lang w:val="ru-RU"/>
        </w:rPr>
        <w:t xml:space="preserve"> </w:t>
      </w:r>
      <w:r w:rsidR="00D10DCE" w:rsidRPr="00264A1A">
        <w:rPr>
          <w:w w:val="0"/>
          <w:sz w:val="24"/>
          <w:lang w:val="ru-RU"/>
        </w:rPr>
        <w:t>нормы поведения, правила общения со сверстниками</w:t>
      </w:r>
      <w:r w:rsidR="00606475" w:rsidRPr="00264A1A">
        <w:rPr>
          <w:w w:val="0"/>
          <w:sz w:val="24"/>
          <w:lang w:val="ru-RU"/>
        </w:rPr>
        <w:t>, разновозрастными категориями детей</w:t>
      </w:r>
      <w:r w:rsidR="00D10DCE" w:rsidRPr="00264A1A">
        <w:rPr>
          <w:w w:val="0"/>
          <w:sz w:val="24"/>
          <w:lang w:val="ru-RU"/>
        </w:rPr>
        <w:t xml:space="preserve"> и педагогами, </w:t>
      </w:r>
      <w:r w:rsidRPr="00264A1A">
        <w:rPr>
          <w:w w:val="0"/>
          <w:sz w:val="24"/>
          <w:lang w:val="ru-RU"/>
        </w:rPr>
        <w:t xml:space="preserve">соответствующие укладу </w:t>
      </w:r>
      <w:r w:rsidR="00606475" w:rsidRPr="00264A1A">
        <w:rPr>
          <w:w w:val="0"/>
          <w:sz w:val="24"/>
          <w:lang w:val="ru-RU"/>
        </w:rPr>
        <w:t>Центра</w:t>
      </w:r>
      <w:r w:rsidR="00D10DCE" w:rsidRPr="00264A1A">
        <w:rPr>
          <w:w w:val="0"/>
          <w:sz w:val="24"/>
          <w:lang w:val="ru-RU"/>
        </w:rPr>
        <w:t>, установление и поддержка доброжелательной атмосферы</w:t>
      </w:r>
      <w:r w:rsidRPr="00264A1A">
        <w:rPr>
          <w:w w:val="0"/>
          <w:sz w:val="24"/>
          <w:lang w:val="ru-RU"/>
        </w:rPr>
        <w:t xml:space="preserve">; </w:t>
      </w:r>
      <w:proofErr w:type="gramEnd"/>
    </w:p>
    <w:p w:rsidR="0080652D" w:rsidRPr="00264A1A" w:rsidRDefault="0080652D" w:rsidP="00264A1A">
      <w:pPr>
        <w:numPr>
          <w:ilvl w:val="0"/>
          <w:numId w:val="6"/>
        </w:numPr>
        <w:tabs>
          <w:tab w:val="left" w:pos="851"/>
        </w:tabs>
        <w:wordWrap/>
        <w:spacing w:line="360" w:lineRule="auto"/>
        <w:ind w:left="0" w:firstLine="709"/>
        <w:rPr>
          <w:i/>
          <w:w w:val="0"/>
          <w:sz w:val="24"/>
          <w:lang w:val="ru-RU"/>
        </w:rPr>
      </w:pPr>
      <w:r w:rsidRPr="00264A1A">
        <w:rPr>
          <w:w w:val="0"/>
          <w:sz w:val="24"/>
          <w:lang w:val="ru-RU"/>
        </w:rPr>
        <w:t xml:space="preserve">организация </w:t>
      </w:r>
      <w:r w:rsidR="00C1528B" w:rsidRPr="00264A1A">
        <w:rPr>
          <w:w w:val="0"/>
          <w:sz w:val="24"/>
          <w:lang w:val="ru-RU"/>
        </w:rPr>
        <w:t xml:space="preserve">наставничества </w:t>
      </w:r>
      <w:r w:rsidRPr="00264A1A">
        <w:rPr>
          <w:w w:val="0"/>
          <w:sz w:val="24"/>
          <w:lang w:val="ru-RU"/>
        </w:rPr>
        <w:t xml:space="preserve"> </w:t>
      </w:r>
      <w:proofErr w:type="gramStart"/>
      <w:r w:rsidRPr="00264A1A">
        <w:rPr>
          <w:w w:val="0"/>
          <w:sz w:val="24"/>
          <w:lang w:val="ru-RU"/>
        </w:rPr>
        <w:t>обучающихся</w:t>
      </w:r>
      <w:proofErr w:type="gramEnd"/>
      <w:r w:rsidRPr="00264A1A">
        <w:rPr>
          <w:w w:val="0"/>
          <w:sz w:val="24"/>
          <w:lang w:val="ru-RU"/>
        </w:rPr>
        <w:t xml:space="preserve"> над </w:t>
      </w:r>
      <w:r w:rsidR="00C1528B" w:rsidRPr="00264A1A">
        <w:rPr>
          <w:w w:val="0"/>
          <w:sz w:val="24"/>
          <w:lang w:val="ru-RU"/>
        </w:rPr>
        <w:t>вновь прибывшими, младшими и неуспевающими</w:t>
      </w:r>
      <w:r w:rsidRPr="00264A1A">
        <w:rPr>
          <w:w w:val="0"/>
          <w:sz w:val="24"/>
          <w:lang w:val="ru-RU"/>
        </w:rPr>
        <w:t xml:space="preserve"> обучающим</w:t>
      </w:r>
      <w:r w:rsidR="00C1528B" w:rsidRPr="00264A1A">
        <w:rPr>
          <w:w w:val="0"/>
          <w:sz w:val="24"/>
          <w:lang w:val="ru-RU"/>
        </w:rPr>
        <w:t>и</w:t>
      </w:r>
      <w:r w:rsidRPr="00264A1A">
        <w:rPr>
          <w:w w:val="0"/>
          <w:sz w:val="24"/>
          <w:lang w:val="ru-RU"/>
        </w:rPr>
        <w:t xml:space="preserve">ся </w:t>
      </w:r>
      <w:r w:rsidR="00C1528B" w:rsidRPr="00264A1A">
        <w:rPr>
          <w:w w:val="0"/>
          <w:sz w:val="24"/>
          <w:lang w:val="ru-RU"/>
        </w:rPr>
        <w:t>для передачи значимого</w:t>
      </w:r>
      <w:r w:rsidRPr="00264A1A">
        <w:rPr>
          <w:w w:val="0"/>
          <w:sz w:val="24"/>
          <w:lang w:val="ru-RU"/>
        </w:rPr>
        <w:t xml:space="preserve"> опыт</w:t>
      </w:r>
      <w:r w:rsidR="00C1528B" w:rsidRPr="00264A1A">
        <w:rPr>
          <w:w w:val="0"/>
          <w:sz w:val="24"/>
          <w:lang w:val="ru-RU"/>
        </w:rPr>
        <w:t>а</w:t>
      </w:r>
      <w:r w:rsidRPr="00264A1A">
        <w:rPr>
          <w:w w:val="0"/>
          <w:sz w:val="24"/>
          <w:lang w:val="ru-RU"/>
        </w:rPr>
        <w:t xml:space="preserve"> сотрудничества и взаимной помощи;</w:t>
      </w:r>
    </w:p>
    <w:p w:rsidR="002E3B3D" w:rsidRPr="00264A1A" w:rsidRDefault="002E3B3D" w:rsidP="00264A1A">
      <w:pPr>
        <w:widowControl/>
        <w:numPr>
          <w:ilvl w:val="0"/>
          <w:numId w:val="6"/>
        </w:numPr>
        <w:shd w:val="clear" w:color="auto" w:fill="FFFFFF"/>
        <w:wordWrap/>
        <w:autoSpaceDE/>
        <w:autoSpaceDN/>
        <w:spacing w:before="100" w:beforeAutospacing="1" w:after="100" w:afterAutospacing="1" w:line="360" w:lineRule="auto"/>
        <w:rPr>
          <w:sz w:val="24"/>
          <w:lang w:val="ru-RU" w:eastAsia="ru-RU"/>
        </w:rPr>
      </w:pPr>
      <w:r w:rsidRPr="00264A1A">
        <w:rPr>
          <w:sz w:val="24"/>
          <w:lang w:val="ru-RU" w:eastAsia="ru-RU"/>
        </w:rPr>
        <w:t>включение в занятие игровых процедур, которые помогают поддержать мотивацию детей к получению знаний, налаживанию позитивных межличностных отношений в объединении, помогают установлению доброжелательной атмосферы во время занятия;</w:t>
      </w:r>
    </w:p>
    <w:p w:rsidR="00A713FF" w:rsidRPr="00264A1A" w:rsidRDefault="00A713FF" w:rsidP="00264A1A">
      <w:pPr>
        <w:pStyle w:val="1"/>
        <w:wordWrap/>
        <w:spacing w:before="0" w:line="360" w:lineRule="auto"/>
        <w:jc w:val="center"/>
        <w:rPr>
          <w:rFonts w:ascii="Times New Roman" w:hAnsi="Times New Roman"/>
          <w:b/>
          <w:bCs/>
          <w:color w:val="auto"/>
          <w:w w:val="0"/>
          <w:sz w:val="24"/>
          <w:szCs w:val="24"/>
          <w:lang w:val="ru-RU"/>
        </w:rPr>
      </w:pPr>
      <w:bookmarkStart w:id="19" w:name="_Toc84518176"/>
      <w:r w:rsidRPr="00264A1A">
        <w:rPr>
          <w:rFonts w:ascii="Times New Roman" w:hAnsi="Times New Roman"/>
          <w:b/>
          <w:bCs/>
          <w:color w:val="auto"/>
          <w:w w:val="0"/>
          <w:sz w:val="24"/>
          <w:szCs w:val="24"/>
          <w:lang w:val="ru-RU"/>
        </w:rPr>
        <w:t>2.</w:t>
      </w:r>
      <w:r w:rsidR="007B079E" w:rsidRPr="00264A1A">
        <w:rPr>
          <w:rFonts w:ascii="Times New Roman" w:hAnsi="Times New Roman"/>
          <w:b/>
          <w:bCs/>
          <w:color w:val="auto"/>
          <w:w w:val="0"/>
          <w:sz w:val="24"/>
          <w:szCs w:val="24"/>
          <w:lang w:val="ru-RU"/>
        </w:rPr>
        <w:t>4</w:t>
      </w:r>
      <w:r w:rsidRPr="00264A1A">
        <w:rPr>
          <w:rFonts w:ascii="Times New Roman" w:hAnsi="Times New Roman"/>
          <w:b/>
          <w:bCs/>
          <w:color w:val="auto"/>
          <w:w w:val="0"/>
          <w:sz w:val="24"/>
          <w:szCs w:val="24"/>
          <w:lang w:val="ru-RU"/>
        </w:rPr>
        <w:t xml:space="preserve">. </w:t>
      </w:r>
      <w:r w:rsidR="00972590" w:rsidRPr="00264A1A">
        <w:rPr>
          <w:rFonts w:ascii="Times New Roman" w:hAnsi="Times New Roman"/>
          <w:b/>
          <w:bCs/>
          <w:color w:val="auto"/>
          <w:w w:val="0"/>
          <w:sz w:val="24"/>
          <w:szCs w:val="24"/>
          <w:lang w:val="ru-RU"/>
        </w:rPr>
        <w:t>М</w:t>
      </w:r>
      <w:r w:rsidRPr="00264A1A">
        <w:rPr>
          <w:rFonts w:ascii="Times New Roman" w:hAnsi="Times New Roman"/>
          <w:b/>
          <w:bCs/>
          <w:color w:val="auto"/>
          <w:w w:val="0"/>
          <w:sz w:val="24"/>
          <w:szCs w:val="24"/>
          <w:lang w:val="ru-RU"/>
        </w:rPr>
        <w:t>ероприятия</w:t>
      </w:r>
      <w:bookmarkEnd w:id="19"/>
      <w:r w:rsidR="00972590" w:rsidRPr="00264A1A">
        <w:rPr>
          <w:rFonts w:ascii="Times New Roman" w:hAnsi="Times New Roman"/>
          <w:b/>
          <w:bCs/>
          <w:color w:val="auto"/>
          <w:w w:val="0"/>
          <w:sz w:val="24"/>
          <w:szCs w:val="24"/>
          <w:lang w:val="ru-RU"/>
        </w:rPr>
        <w:t xml:space="preserve"> Центра</w:t>
      </w:r>
      <w:r w:rsidR="002F0EF7" w:rsidRPr="00264A1A">
        <w:rPr>
          <w:rFonts w:ascii="Times New Roman" w:hAnsi="Times New Roman"/>
          <w:b/>
          <w:bCs/>
          <w:color w:val="auto"/>
          <w:w w:val="0"/>
          <w:sz w:val="24"/>
          <w:szCs w:val="24"/>
          <w:lang w:val="ru-RU"/>
        </w:rPr>
        <w:t xml:space="preserve"> </w:t>
      </w:r>
    </w:p>
    <w:p w:rsidR="00A713FF" w:rsidRPr="00264A1A" w:rsidRDefault="00A713FF" w:rsidP="00264A1A">
      <w:pPr>
        <w:tabs>
          <w:tab w:val="left" w:pos="851"/>
        </w:tabs>
        <w:wordWrap/>
        <w:spacing w:line="360" w:lineRule="auto"/>
        <w:ind w:firstLine="709"/>
        <w:rPr>
          <w:w w:val="0"/>
          <w:sz w:val="24"/>
          <w:lang w:val="ru-RU"/>
        </w:rPr>
      </w:pPr>
      <w:r w:rsidRPr="00264A1A">
        <w:rPr>
          <w:w w:val="0"/>
          <w:sz w:val="24"/>
          <w:lang w:val="ru-RU"/>
        </w:rPr>
        <w:t>Реализация</w:t>
      </w:r>
      <w:r w:rsidR="007873DE" w:rsidRPr="00264A1A">
        <w:rPr>
          <w:w w:val="0"/>
          <w:sz w:val="24"/>
          <w:lang w:val="ru-RU"/>
        </w:rPr>
        <w:t xml:space="preserve"> воспитательного потенциала </w:t>
      </w:r>
      <w:r w:rsidRPr="00264A1A">
        <w:rPr>
          <w:w w:val="0"/>
          <w:sz w:val="24"/>
          <w:lang w:val="ru-RU"/>
        </w:rPr>
        <w:t>мероприятий</w:t>
      </w:r>
      <w:r w:rsidR="007873DE" w:rsidRPr="00264A1A">
        <w:rPr>
          <w:w w:val="0"/>
          <w:sz w:val="24"/>
          <w:lang w:val="ru-RU"/>
        </w:rPr>
        <w:t xml:space="preserve"> Центра</w:t>
      </w:r>
      <w:r w:rsidRPr="00264A1A">
        <w:rPr>
          <w:w w:val="0"/>
          <w:sz w:val="24"/>
          <w:lang w:val="ru-RU"/>
        </w:rPr>
        <w:t xml:space="preserve"> предусматривает:</w:t>
      </w:r>
    </w:p>
    <w:p w:rsidR="00A713FF" w:rsidRPr="00264A1A" w:rsidRDefault="00A713FF" w:rsidP="00264A1A">
      <w:pPr>
        <w:numPr>
          <w:ilvl w:val="0"/>
          <w:numId w:val="8"/>
        </w:numPr>
        <w:tabs>
          <w:tab w:val="left" w:pos="851"/>
        </w:tabs>
        <w:wordWrap/>
        <w:spacing w:line="360" w:lineRule="auto"/>
        <w:ind w:left="0" w:firstLine="709"/>
        <w:rPr>
          <w:w w:val="0"/>
          <w:sz w:val="24"/>
          <w:lang w:val="ru-RU"/>
        </w:rPr>
      </w:pPr>
      <w:r w:rsidRPr="00264A1A">
        <w:rPr>
          <w:w w:val="0"/>
          <w:sz w:val="24"/>
          <w:lang w:val="ru-RU"/>
        </w:rPr>
        <w:t xml:space="preserve"> тематические мероприятия воспитательной направлен</w:t>
      </w:r>
      <w:r w:rsidR="002E3B3D" w:rsidRPr="00264A1A">
        <w:rPr>
          <w:w w:val="0"/>
          <w:sz w:val="24"/>
          <w:lang w:val="ru-RU"/>
        </w:rPr>
        <w:t xml:space="preserve">ности, организуемые педагогами и обучающимися </w:t>
      </w:r>
      <w:r w:rsidR="009623DE" w:rsidRPr="00264A1A">
        <w:rPr>
          <w:w w:val="0"/>
          <w:sz w:val="24"/>
          <w:lang w:val="ru-RU"/>
        </w:rPr>
        <w:t>на жилмассиве микро</w:t>
      </w:r>
      <w:r w:rsidR="002E3B3D" w:rsidRPr="00264A1A">
        <w:rPr>
          <w:w w:val="0"/>
          <w:sz w:val="24"/>
          <w:lang w:val="ru-RU"/>
        </w:rPr>
        <w:t>района</w:t>
      </w:r>
      <w:r w:rsidR="006536DC" w:rsidRPr="00264A1A">
        <w:rPr>
          <w:w w:val="0"/>
          <w:sz w:val="24"/>
          <w:lang w:val="ru-RU"/>
        </w:rPr>
        <w:t xml:space="preserve">:  </w:t>
      </w:r>
      <w:r w:rsidR="007873DE" w:rsidRPr="00264A1A">
        <w:rPr>
          <w:bCs/>
          <w:color w:val="333333"/>
          <w:sz w:val="24"/>
          <w:shd w:val="clear" w:color="auto" w:fill="FFFFFF"/>
          <w:lang w:val="ru-RU"/>
        </w:rPr>
        <w:t>ч</w:t>
      </w:r>
      <w:r w:rsidR="000F5531" w:rsidRPr="00264A1A">
        <w:rPr>
          <w:bCs/>
          <w:color w:val="333333"/>
          <w:sz w:val="24"/>
          <w:shd w:val="clear" w:color="auto" w:fill="FFFFFF"/>
          <w:lang w:val="ru-RU"/>
        </w:rPr>
        <w:t>еллендж</w:t>
      </w:r>
      <w:r w:rsidR="006536DC" w:rsidRPr="00264A1A">
        <w:rPr>
          <w:w w:val="0"/>
          <w:sz w:val="24"/>
          <w:lang w:val="ru-RU"/>
        </w:rPr>
        <w:t>, посвященный Дню пожилых людей «Душою молоды всегда»</w:t>
      </w:r>
      <w:r w:rsidR="007873DE" w:rsidRPr="00264A1A">
        <w:rPr>
          <w:w w:val="0"/>
          <w:sz w:val="24"/>
          <w:lang w:val="ru-RU"/>
        </w:rPr>
        <w:t xml:space="preserve">, видео-поздравление </w:t>
      </w:r>
      <w:proofErr w:type="gramStart"/>
      <w:r w:rsidR="006536DC" w:rsidRPr="00264A1A">
        <w:rPr>
          <w:w w:val="0"/>
          <w:sz w:val="24"/>
          <w:lang w:val="ru-RU"/>
        </w:rPr>
        <w:t>к</w:t>
      </w:r>
      <w:proofErr w:type="gramEnd"/>
      <w:r w:rsidR="006536DC" w:rsidRPr="00264A1A">
        <w:rPr>
          <w:w w:val="0"/>
          <w:sz w:val="24"/>
          <w:lang w:val="ru-RU"/>
        </w:rPr>
        <w:t xml:space="preserve"> Дню матери «Главное</w:t>
      </w:r>
      <w:r w:rsidR="007873DE" w:rsidRPr="00264A1A">
        <w:rPr>
          <w:w w:val="0"/>
          <w:sz w:val="24"/>
          <w:lang w:val="ru-RU"/>
        </w:rPr>
        <w:t xml:space="preserve"> слово мама», праздничный концерт </w:t>
      </w:r>
      <w:r w:rsidR="006536DC" w:rsidRPr="00264A1A">
        <w:rPr>
          <w:w w:val="0"/>
          <w:sz w:val="24"/>
          <w:lang w:val="ru-RU"/>
        </w:rPr>
        <w:t>посвященный Дню защитника Отечества «Об армии с гордостью»,</w:t>
      </w:r>
      <w:r w:rsidR="007873DE" w:rsidRPr="00264A1A">
        <w:rPr>
          <w:w w:val="0"/>
          <w:sz w:val="24"/>
          <w:lang w:val="ru-RU"/>
        </w:rPr>
        <w:t xml:space="preserve"> акция </w:t>
      </w:r>
      <w:r w:rsidR="009623DE" w:rsidRPr="00264A1A">
        <w:rPr>
          <w:w w:val="0"/>
          <w:sz w:val="24"/>
          <w:lang w:val="ru-RU"/>
        </w:rPr>
        <w:t xml:space="preserve">посвященная </w:t>
      </w:r>
      <w:r w:rsidR="007873DE" w:rsidRPr="00264A1A">
        <w:rPr>
          <w:w w:val="0"/>
          <w:sz w:val="24"/>
          <w:lang w:val="ru-RU"/>
        </w:rPr>
        <w:t xml:space="preserve">Дню Победы «Бессмертный полк», флешмоб </w:t>
      </w:r>
      <w:r w:rsidR="009623DE" w:rsidRPr="00264A1A">
        <w:rPr>
          <w:w w:val="0"/>
          <w:sz w:val="24"/>
          <w:lang w:val="ru-RU"/>
        </w:rPr>
        <w:t>посвященный Дню защиты детей «Пусть всегда будет солнце».</w:t>
      </w:r>
    </w:p>
    <w:p w:rsidR="00A713FF" w:rsidRPr="00264A1A" w:rsidRDefault="00A713FF" w:rsidP="00264A1A">
      <w:pPr>
        <w:numPr>
          <w:ilvl w:val="0"/>
          <w:numId w:val="8"/>
        </w:numPr>
        <w:tabs>
          <w:tab w:val="left" w:pos="851"/>
        </w:tabs>
        <w:wordWrap/>
        <w:spacing w:line="360" w:lineRule="auto"/>
        <w:ind w:left="0" w:firstLine="709"/>
        <w:rPr>
          <w:i/>
          <w:w w:val="0"/>
          <w:sz w:val="24"/>
          <w:lang w:val="ru-RU"/>
        </w:rPr>
      </w:pPr>
      <w:proofErr w:type="gramStart"/>
      <w:r w:rsidRPr="00264A1A">
        <w:rPr>
          <w:w w:val="0"/>
          <w:sz w:val="24"/>
          <w:lang w:val="ru-RU"/>
        </w:rPr>
        <w:t xml:space="preserve">организуемые в </w:t>
      </w:r>
      <w:r w:rsidR="002E3B3D" w:rsidRPr="00264A1A">
        <w:rPr>
          <w:w w:val="0"/>
          <w:sz w:val="24"/>
          <w:lang w:val="ru-RU"/>
        </w:rPr>
        <w:t>творческих объединениях педагогами</w:t>
      </w:r>
      <w:r w:rsidRPr="00264A1A">
        <w:rPr>
          <w:w w:val="0"/>
          <w:sz w:val="24"/>
          <w:lang w:val="ru-RU"/>
        </w:rPr>
        <w:t>, в том числе совместно с родителями (законными представителями) обучающихся, экскурсии, походы выходного дня: в муз</w:t>
      </w:r>
      <w:r w:rsidR="002E3B3D" w:rsidRPr="00264A1A">
        <w:rPr>
          <w:w w:val="0"/>
          <w:sz w:val="24"/>
          <w:lang w:val="ru-RU"/>
        </w:rPr>
        <w:t xml:space="preserve">ей, картинную галерею, </w:t>
      </w:r>
      <w:r w:rsidRPr="00264A1A">
        <w:rPr>
          <w:w w:val="0"/>
          <w:sz w:val="24"/>
          <w:lang w:val="ru-RU"/>
        </w:rPr>
        <w:t xml:space="preserve"> на предприятие, природу</w:t>
      </w:r>
      <w:r w:rsidR="009623DE" w:rsidRPr="00264A1A">
        <w:rPr>
          <w:w w:val="0"/>
          <w:sz w:val="24"/>
          <w:lang w:val="ru-RU"/>
        </w:rPr>
        <w:t xml:space="preserve">: </w:t>
      </w:r>
      <w:r w:rsidR="007873DE" w:rsidRPr="00264A1A">
        <w:rPr>
          <w:w w:val="0"/>
          <w:sz w:val="24"/>
          <w:lang w:val="ru-RU"/>
        </w:rPr>
        <w:t>э</w:t>
      </w:r>
      <w:r w:rsidR="000F5531" w:rsidRPr="00264A1A">
        <w:rPr>
          <w:w w:val="0"/>
          <w:sz w:val="24"/>
          <w:lang w:val="ru-RU"/>
        </w:rPr>
        <w:t xml:space="preserve">кскурсии в художественный музей, выезд на турбазу «Сосновка», зоосад им. В.П. Сысоева. </w:t>
      </w:r>
      <w:proofErr w:type="gramEnd"/>
    </w:p>
    <w:p w:rsidR="00A713FF" w:rsidRPr="00264A1A" w:rsidRDefault="002E3B3D" w:rsidP="00264A1A">
      <w:pPr>
        <w:numPr>
          <w:ilvl w:val="0"/>
          <w:numId w:val="8"/>
        </w:numPr>
        <w:tabs>
          <w:tab w:val="left" w:pos="851"/>
        </w:tabs>
        <w:wordWrap/>
        <w:spacing w:line="360" w:lineRule="auto"/>
        <w:ind w:left="0" w:firstLine="709"/>
        <w:rPr>
          <w:i/>
          <w:w w:val="0"/>
          <w:sz w:val="24"/>
          <w:lang w:val="ru-RU"/>
        </w:rPr>
      </w:pPr>
      <w:r w:rsidRPr="00264A1A">
        <w:rPr>
          <w:w w:val="0"/>
          <w:sz w:val="24"/>
          <w:lang w:val="ru-RU"/>
        </w:rPr>
        <w:t xml:space="preserve">литературные, </w:t>
      </w:r>
      <w:r w:rsidR="00A713FF" w:rsidRPr="00264A1A">
        <w:rPr>
          <w:w w:val="0"/>
          <w:sz w:val="24"/>
          <w:lang w:val="ru-RU"/>
        </w:rPr>
        <w:t xml:space="preserve"> </w:t>
      </w:r>
      <w:r w:rsidRPr="00264A1A">
        <w:rPr>
          <w:w w:val="0"/>
          <w:sz w:val="24"/>
          <w:lang w:val="ru-RU"/>
        </w:rPr>
        <w:t xml:space="preserve">экологические походы, </w:t>
      </w:r>
      <w:r w:rsidR="00A713FF" w:rsidRPr="00264A1A">
        <w:rPr>
          <w:w w:val="0"/>
          <w:sz w:val="24"/>
          <w:lang w:val="ru-RU"/>
        </w:rPr>
        <w:t xml:space="preserve">организуемые педагогами, в том числе совместно с родителями </w:t>
      </w:r>
      <w:r w:rsidR="00E45326" w:rsidRPr="00264A1A">
        <w:rPr>
          <w:w w:val="0"/>
          <w:sz w:val="24"/>
          <w:lang w:val="ru-RU"/>
        </w:rPr>
        <w:t xml:space="preserve">(законными представителями) </w:t>
      </w:r>
      <w:r w:rsidR="00A713FF" w:rsidRPr="00264A1A">
        <w:rPr>
          <w:w w:val="0"/>
          <w:sz w:val="24"/>
          <w:lang w:val="ru-RU"/>
        </w:rPr>
        <w:t xml:space="preserve">обучающихся, для изучения </w:t>
      </w:r>
      <w:r w:rsidRPr="00264A1A">
        <w:rPr>
          <w:w w:val="0"/>
          <w:sz w:val="24"/>
          <w:lang w:val="ru-RU"/>
        </w:rPr>
        <w:t>экологических</w:t>
      </w:r>
      <w:r w:rsidR="00A713FF" w:rsidRPr="00264A1A">
        <w:rPr>
          <w:w w:val="0"/>
          <w:sz w:val="24"/>
          <w:lang w:val="ru-RU"/>
        </w:rPr>
        <w:t xml:space="preserve"> с</w:t>
      </w:r>
      <w:r w:rsidRPr="00264A1A">
        <w:rPr>
          <w:w w:val="0"/>
          <w:sz w:val="24"/>
          <w:lang w:val="ru-RU"/>
        </w:rPr>
        <w:t xml:space="preserve">обытий, биографий Дальневосточных </w:t>
      </w:r>
      <w:r w:rsidR="00A713FF" w:rsidRPr="00264A1A">
        <w:rPr>
          <w:w w:val="0"/>
          <w:sz w:val="24"/>
          <w:lang w:val="ru-RU"/>
        </w:rPr>
        <w:t xml:space="preserve"> поэтов и писателей, природных и историко-культ</w:t>
      </w:r>
      <w:r w:rsidR="000F5531" w:rsidRPr="00264A1A">
        <w:rPr>
          <w:w w:val="0"/>
          <w:sz w:val="24"/>
          <w:lang w:val="ru-RU"/>
        </w:rPr>
        <w:t>урных ландшафтов, флоры и фауны:</w:t>
      </w:r>
      <w:r w:rsidR="00A713FF" w:rsidRPr="00264A1A">
        <w:rPr>
          <w:w w:val="0"/>
          <w:sz w:val="24"/>
          <w:lang w:val="ru-RU"/>
        </w:rPr>
        <w:t xml:space="preserve"> </w:t>
      </w:r>
      <w:r w:rsidR="000F5531" w:rsidRPr="00264A1A">
        <w:rPr>
          <w:w w:val="0"/>
          <w:sz w:val="24"/>
          <w:lang w:val="ru-RU"/>
        </w:rPr>
        <w:t>Экологическая тропа «Двигай на природу» выезд в Большехехцирский заповедник, литературно-музыкальный вечер  «Пушкинский бал» в музее Истории города.</w:t>
      </w:r>
    </w:p>
    <w:p w:rsidR="00A713FF" w:rsidRPr="00264A1A" w:rsidRDefault="00A713FF" w:rsidP="00264A1A">
      <w:pPr>
        <w:numPr>
          <w:ilvl w:val="0"/>
          <w:numId w:val="8"/>
        </w:numPr>
        <w:tabs>
          <w:tab w:val="left" w:pos="851"/>
        </w:tabs>
        <w:wordWrap/>
        <w:spacing w:line="360" w:lineRule="auto"/>
        <w:ind w:left="0" w:firstLine="709"/>
        <w:rPr>
          <w:color w:val="FF0000"/>
          <w:w w:val="0"/>
          <w:sz w:val="24"/>
          <w:lang w:val="ru-RU"/>
        </w:rPr>
      </w:pPr>
      <w:r w:rsidRPr="00264A1A">
        <w:rPr>
          <w:w w:val="0"/>
          <w:sz w:val="24"/>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w:t>
      </w:r>
      <w:r w:rsidRPr="00264A1A">
        <w:rPr>
          <w:w w:val="0"/>
          <w:sz w:val="24"/>
          <w:lang w:val="ru-RU"/>
        </w:rPr>
        <w:lastRenderedPageBreak/>
        <w:t>эмоцион</w:t>
      </w:r>
      <w:r w:rsidR="00C52CDC" w:rsidRPr="00264A1A">
        <w:rPr>
          <w:w w:val="0"/>
          <w:sz w:val="24"/>
          <w:lang w:val="ru-RU"/>
        </w:rPr>
        <w:t xml:space="preserve">ально-психологического комфорта: Игровая шаротерапия посещение сухого бассейна с шариками, спортивная игра </w:t>
      </w:r>
      <w:r w:rsidR="00C52CDC" w:rsidRPr="00264A1A">
        <w:rPr>
          <w:bCs/>
          <w:color w:val="202122"/>
          <w:sz w:val="24"/>
          <w:shd w:val="clear" w:color="auto" w:fill="FFFFFF"/>
          <w:lang w:val="ru-RU"/>
        </w:rPr>
        <w:t>кёрлинг</w:t>
      </w:r>
      <w:r w:rsidR="00C52CDC" w:rsidRPr="00264A1A">
        <w:rPr>
          <w:color w:val="202122"/>
          <w:sz w:val="24"/>
          <w:shd w:val="clear" w:color="auto" w:fill="FFFFFF"/>
        </w:rPr>
        <w:t> </w:t>
      </w:r>
      <w:r w:rsidR="00C52CDC" w:rsidRPr="00264A1A">
        <w:rPr>
          <w:color w:val="202122"/>
          <w:sz w:val="24"/>
          <w:shd w:val="clear" w:color="auto" w:fill="FFFFFF"/>
          <w:lang w:val="ru-RU"/>
        </w:rPr>
        <w:t>для детей и родителей, зимний городок «С</w:t>
      </w:r>
      <w:r w:rsidR="00226055" w:rsidRPr="00264A1A">
        <w:rPr>
          <w:color w:val="202122"/>
          <w:sz w:val="24"/>
          <w:shd w:val="clear" w:color="auto" w:fill="FFFFFF"/>
          <w:lang w:val="ru-RU"/>
        </w:rPr>
        <w:t>нежная королева</w:t>
      </w:r>
      <w:r w:rsidR="00C52CDC" w:rsidRPr="00264A1A">
        <w:rPr>
          <w:color w:val="202122"/>
          <w:sz w:val="24"/>
          <w:shd w:val="clear" w:color="auto" w:fill="FFFFFF"/>
          <w:lang w:val="ru-RU"/>
        </w:rPr>
        <w:t>».</w:t>
      </w:r>
    </w:p>
    <w:p w:rsidR="00A713FF" w:rsidRPr="00264A1A" w:rsidRDefault="00647845" w:rsidP="00264A1A">
      <w:pPr>
        <w:numPr>
          <w:ilvl w:val="0"/>
          <w:numId w:val="8"/>
        </w:numPr>
        <w:tabs>
          <w:tab w:val="left" w:pos="851"/>
        </w:tabs>
        <w:wordWrap/>
        <w:spacing w:line="360" w:lineRule="auto"/>
        <w:ind w:left="0" w:firstLine="709"/>
        <w:rPr>
          <w:w w:val="0"/>
          <w:sz w:val="24"/>
          <w:lang w:val="ru-RU"/>
        </w:rPr>
      </w:pPr>
      <w:proofErr w:type="spellStart"/>
      <w:r w:rsidRPr="00264A1A">
        <w:rPr>
          <w:w w:val="0"/>
          <w:sz w:val="24"/>
          <w:lang w:val="ru-RU"/>
        </w:rPr>
        <w:t>вне</w:t>
      </w:r>
      <w:r w:rsidR="002E3B3D" w:rsidRPr="00264A1A">
        <w:rPr>
          <w:w w:val="0"/>
          <w:sz w:val="24"/>
          <w:lang w:val="ru-RU"/>
        </w:rPr>
        <w:t>центровские</w:t>
      </w:r>
      <w:proofErr w:type="spellEnd"/>
      <w:r w:rsidRPr="00264A1A">
        <w:rPr>
          <w:w w:val="0"/>
          <w:sz w:val="24"/>
          <w:lang w:val="ru-RU"/>
        </w:rPr>
        <w:t xml:space="preserve"> мероприятия</w:t>
      </w:r>
      <w:r w:rsidR="00A713FF" w:rsidRPr="00264A1A">
        <w:rPr>
          <w:w w:val="0"/>
          <w:sz w:val="24"/>
          <w:lang w:val="ru-RU"/>
        </w:rPr>
        <w:t>, в том числе организуемые сов</w:t>
      </w:r>
      <w:r w:rsidR="00226055" w:rsidRPr="00264A1A">
        <w:rPr>
          <w:w w:val="0"/>
          <w:sz w:val="24"/>
          <w:lang w:val="ru-RU"/>
        </w:rPr>
        <w:t>местно с социальными партнерами</w:t>
      </w:r>
      <w:r w:rsidR="00A713FF" w:rsidRPr="00264A1A">
        <w:rPr>
          <w:w w:val="0"/>
          <w:sz w:val="24"/>
          <w:lang w:val="ru-RU"/>
        </w:rPr>
        <w:t>, с привлечением обучающихся к их планированию, организации, проведению, а</w:t>
      </w:r>
      <w:r w:rsidR="00226055" w:rsidRPr="00264A1A">
        <w:rPr>
          <w:w w:val="0"/>
          <w:sz w:val="24"/>
          <w:lang w:val="ru-RU"/>
        </w:rPr>
        <w:t>нализу проведенного мероприятия, реализация сетевых программ с социальными партнерами: военно-спортивное мероприятие «Зарница», квест</w:t>
      </w:r>
      <w:r w:rsidR="007873DE" w:rsidRPr="00264A1A">
        <w:rPr>
          <w:w w:val="0"/>
          <w:sz w:val="24"/>
          <w:lang w:val="ru-RU"/>
        </w:rPr>
        <w:t xml:space="preserve"> </w:t>
      </w:r>
      <w:r w:rsidR="00226055" w:rsidRPr="00264A1A">
        <w:rPr>
          <w:w w:val="0"/>
          <w:sz w:val="24"/>
          <w:lang w:val="ru-RU"/>
        </w:rPr>
        <w:t>-</w:t>
      </w:r>
      <w:r w:rsidR="007873DE" w:rsidRPr="00264A1A">
        <w:rPr>
          <w:w w:val="0"/>
          <w:sz w:val="24"/>
          <w:lang w:val="ru-RU"/>
        </w:rPr>
        <w:t xml:space="preserve"> </w:t>
      </w:r>
      <w:r w:rsidR="00226055" w:rsidRPr="00264A1A">
        <w:rPr>
          <w:w w:val="0"/>
          <w:sz w:val="24"/>
          <w:lang w:val="ru-RU"/>
        </w:rPr>
        <w:t>игра «Путешествие по сказкам», мастер-класс «Амурские тигрята».</w:t>
      </w:r>
    </w:p>
    <w:p w:rsidR="0080652D" w:rsidRPr="00264A1A" w:rsidRDefault="0080652D" w:rsidP="00264A1A">
      <w:pPr>
        <w:pStyle w:val="1"/>
        <w:wordWrap/>
        <w:spacing w:before="0" w:line="360" w:lineRule="auto"/>
        <w:jc w:val="center"/>
        <w:rPr>
          <w:rFonts w:ascii="Times New Roman" w:hAnsi="Times New Roman"/>
          <w:b/>
          <w:bCs/>
          <w:color w:val="auto"/>
          <w:w w:val="0"/>
          <w:sz w:val="24"/>
          <w:szCs w:val="24"/>
          <w:lang w:val="ru-RU"/>
        </w:rPr>
      </w:pPr>
      <w:bookmarkStart w:id="20" w:name="_Toc84518179"/>
      <w:r w:rsidRPr="00264A1A">
        <w:rPr>
          <w:rFonts w:ascii="Times New Roman" w:hAnsi="Times New Roman"/>
          <w:b/>
          <w:bCs/>
          <w:color w:val="auto"/>
          <w:w w:val="0"/>
          <w:sz w:val="24"/>
          <w:szCs w:val="24"/>
          <w:lang w:val="ru-RU"/>
        </w:rPr>
        <w:t>2.</w:t>
      </w:r>
      <w:r w:rsidR="007B079E" w:rsidRPr="00264A1A">
        <w:rPr>
          <w:rFonts w:ascii="Times New Roman" w:hAnsi="Times New Roman"/>
          <w:b/>
          <w:bCs/>
          <w:color w:val="auto"/>
          <w:w w:val="0"/>
          <w:sz w:val="24"/>
          <w:szCs w:val="24"/>
          <w:lang w:val="ru-RU"/>
        </w:rPr>
        <w:t>5</w:t>
      </w:r>
      <w:r w:rsidRPr="00264A1A">
        <w:rPr>
          <w:rFonts w:ascii="Times New Roman" w:hAnsi="Times New Roman"/>
          <w:b/>
          <w:bCs/>
          <w:color w:val="auto"/>
          <w:w w:val="0"/>
          <w:sz w:val="24"/>
          <w:szCs w:val="24"/>
          <w:lang w:val="ru-RU"/>
        </w:rPr>
        <w:t>. Раб</w:t>
      </w:r>
      <w:r w:rsidR="00EC4BE4" w:rsidRPr="00264A1A">
        <w:rPr>
          <w:rFonts w:ascii="Times New Roman" w:hAnsi="Times New Roman"/>
          <w:b/>
          <w:bCs/>
          <w:color w:val="auto"/>
          <w:w w:val="0"/>
          <w:sz w:val="24"/>
          <w:szCs w:val="24"/>
          <w:lang w:val="ru-RU"/>
        </w:rPr>
        <w:t>ота с родителями</w:t>
      </w:r>
      <w:r w:rsidR="00FD1C6B" w:rsidRPr="00264A1A">
        <w:rPr>
          <w:rFonts w:ascii="Times New Roman" w:hAnsi="Times New Roman"/>
          <w:b/>
          <w:bCs/>
          <w:color w:val="auto"/>
          <w:w w:val="0"/>
          <w:sz w:val="24"/>
          <w:szCs w:val="24"/>
          <w:lang w:val="ru-RU"/>
        </w:rPr>
        <w:t xml:space="preserve"> (законными представителями)</w:t>
      </w:r>
      <w:bookmarkEnd w:id="20"/>
    </w:p>
    <w:p w:rsidR="0080652D" w:rsidRPr="00264A1A" w:rsidRDefault="0080652D" w:rsidP="00264A1A">
      <w:pPr>
        <w:tabs>
          <w:tab w:val="left" w:pos="851"/>
        </w:tabs>
        <w:wordWrap/>
        <w:spacing w:line="360" w:lineRule="auto"/>
        <w:ind w:firstLine="709"/>
        <w:rPr>
          <w:bCs/>
          <w:iCs/>
          <w:w w:val="0"/>
          <w:sz w:val="24"/>
          <w:lang w:val="ru-RU"/>
        </w:rPr>
      </w:pPr>
      <w:r w:rsidRPr="00264A1A">
        <w:rPr>
          <w:bCs/>
          <w:iCs/>
          <w:w w:val="0"/>
          <w:sz w:val="24"/>
          <w:lang w:val="ru-RU"/>
        </w:rPr>
        <w:t>Реализация воспитательного потенциала работы с родителями предусматривает:</w:t>
      </w:r>
    </w:p>
    <w:p w:rsidR="001F6F6C" w:rsidRPr="00264A1A" w:rsidRDefault="0080652D"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создание и работу родительского комитета,</w:t>
      </w:r>
      <w:r w:rsidR="00E45326" w:rsidRPr="00264A1A">
        <w:rPr>
          <w:bCs/>
          <w:iCs/>
          <w:w w:val="0"/>
          <w:sz w:val="24"/>
          <w:lang w:val="ru-RU"/>
        </w:rPr>
        <w:t xml:space="preserve"> у</w:t>
      </w:r>
      <w:r w:rsidR="00380AB8" w:rsidRPr="00264A1A">
        <w:rPr>
          <w:bCs/>
          <w:iCs/>
          <w:w w:val="0"/>
          <w:sz w:val="24"/>
          <w:lang w:val="ru-RU"/>
        </w:rPr>
        <w:t xml:space="preserve">частвующего </w:t>
      </w:r>
      <w:r w:rsidRPr="00264A1A">
        <w:rPr>
          <w:bCs/>
          <w:iCs/>
          <w:w w:val="0"/>
          <w:sz w:val="24"/>
          <w:lang w:val="ru-RU"/>
        </w:rPr>
        <w:t>в управлении</w:t>
      </w:r>
      <w:r w:rsidR="0057653F" w:rsidRPr="00264A1A">
        <w:rPr>
          <w:bCs/>
          <w:iCs/>
          <w:w w:val="0"/>
          <w:sz w:val="24"/>
          <w:lang w:val="ru-RU"/>
        </w:rPr>
        <w:t xml:space="preserve"> </w:t>
      </w:r>
      <w:r w:rsidR="009623DE" w:rsidRPr="00264A1A">
        <w:rPr>
          <w:bCs/>
          <w:iCs/>
          <w:w w:val="0"/>
          <w:sz w:val="24"/>
          <w:lang w:val="ru-RU"/>
        </w:rPr>
        <w:t>объединение</w:t>
      </w:r>
      <w:r w:rsidR="003C0455" w:rsidRPr="00264A1A">
        <w:rPr>
          <w:bCs/>
          <w:iCs/>
          <w:w w:val="0"/>
          <w:sz w:val="24"/>
          <w:lang w:val="ru-RU"/>
        </w:rPr>
        <w:t>м</w:t>
      </w:r>
      <w:r w:rsidR="00CA4931" w:rsidRPr="00264A1A">
        <w:rPr>
          <w:bCs/>
          <w:iCs/>
          <w:w w:val="0"/>
          <w:sz w:val="24"/>
          <w:lang w:val="ru-RU"/>
        </w:rPr>
        <w:t>;</w:t>
      </w:r>
    </w:p>
    <w:p w:rsidR="0080652D" w:rsidRPr="00264A1A" w:rsidRDefault="0057653F"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 xml:space="preserve">родительские собрания в </w:t>
      </w:r>
      <w:r w:rsidR="009623DE" w:rsidRPr="00264A1A">
        <w:rPr>
          <w:bCs/>
          <w:iCs/>
          <w:w w:val="0"/>
          <w:sz w:val="24"/>
          <w:lang w:val="ru-RU"/>
        </w:rPr>
        <w:t>объединении, общецентровские</w:t>
      </w:r>
      <w:r w:rsidRPr="00264A1A">
        <w:rPr>
          <w:bCs/>
          <w:iCs/>
          <w:w w:val="0"/>
          <w:sz w:val="24"/>
          <w:lang w:val="ru-RU"/>
        </w:rPr>
        <w:t xml:space="preserve"> </w:t>
      </w:r>
      <w:r w:rsidR="0080652D" w:rsidRPr="00264A1A">
        <w:rPr>
          <w:bCs/>
          <w:iCs/>
          <w:w w:val="0"/>
          <w:sz w:val="24"/>
          <w:lang w:val="ru-RU"/>
        </w:rPr>
        <w:t>собрани</w:t>
      </w:r>
      <w:r w:rsidRPr="00264A1A">
        <w:rPr>
          <w:bCs/>
          <w:iCs/>
          <w:w w:val="0"/>
          <w:sz w:val="24"/>
          <w:lang w:val="ru-RU"/>
        </w:rPr>
        <w:t>я</w:t>
      </w:r>
      <w:r w:rsidR="002017CC" w:rsidRPr="00264A1A">
        <w:rPr>
          <w:bCs/>
          <w:iCs/>
          <w:w w:val="0"/>
          <w:sz w:val="24"/>
          <w:lang w:val="ru-RU"/>
        </w:rPr>
        <w:t xml:space="preserve">: организационное родительское собрание на начало, середину и по итогам учебного года, </w:t>
      </w:r>
      <w:r w:rsidR="007873DE" w:rsidRPr="00264A1A">
        <w:rPr>
          <w:bCs/>
          <w:iCs/>
          <w:w w:val="0"/>
          <w:sz w:val="24"/>
          <w:lang w:val="ru-RU"/>
        </w:rPr>
        <w:t>общецентровские  родительские собрания</w:t>
      </w:r>
      <w:r w:rsidR="002017CC" w:rsidRPr="00264A1A">
        <w:rPr>
          <w:bCs/>
          <w:iCs/>
          <w:w w:val="0"/>
          <w:sz w:val="24"/>
          <w:lang w:val="ru-RU"/>
        </w:rPr>
        <w:t xml:space="preserve"> на тему: «Основные направления деятельности Центра. Знакомство с нормативно-правовой базой дополнительного образования», </w:t>
      </w:r>
      <w:r w:rsidR="008D7986" w:rsidRPr="00264A1A">
        <w:rPr>
          <w:bCs/>
          <w:iCs/>
          <w:w w:val="0"/>
          <w:sz w:val="24"/>
          <w:lang w:val="ru-RU"/>
        </w:rPr>
        <w:t xml:space="preserve">«Подведение итогов учебного года. </w:t>
      </w:r>
      <w:proofErr w:type="gramStart"/>
      <w:r w:rsidR="008D7986" w:rsidRPr="00264A1A">
        <w:rPr>
          <w:bCs/>
          <w:iCs/>
          <w:w w:val="0"/>
          <w:sz w:val="24"/>
          <w:lang w:val="ru-RU"/>
        </w:rPr>
        <w:t>Творческие</w:t>
      </w:r>
      <w:proofErr w:type="gramEnd"/>
      <w:r w:rsidR="002017CC" w:rsidRPr="00264A1A">
        <w:rPr>
          <w:bCs/>
          <w:iCs/>
          <w:w w:val="0"/>
          <w:sz w:val="24"/>
          <w:lang w:val="ru-RU"/>
        </w:rPr>
        <w:t xml:space="preserve"> достижениям педагогов, </w:t>
      </w:r>
      <w:r w:rsidR="00F01974" w:rsidRPr="00264A1A">
        <w:rPr>
          <w:bCs/>
          <w:iCs/>
          <w:w w:val="0"/>
          <w:sz w:val="24"/>
          <w:lang w:val="ru-RU"/>
        </w:rPr>
        <w:t>дет</w:t>
      </w:r>
      <w:r w:rsidR="008D7986" w:rsidRPr="00264A1A">
        <w:rPr>
          <w:bCs/>
          <w:iCs/>
          <w:w w:val="0"/>
          <w:sz w:val="24"/>
          <w:lang w:val="ru-RU"/>
        </w:rPr>
        <w:t xml:space="preserve">ей и родителей и собрание </w:t>
      </w:r>
      <w:r w:rsidR="00F01974" w:rsidRPr="00264A1A">
        <w:rPr>
          <w:bCs/>
          <w:iCs/>
          <w:w w:val="0"/>
          <w:sz w:val="24"/>
          <w:lang w:val="ru-RU"/>
        </w:rPr>
        <w:t>на тему: «Воспитание современного ребенка, как педагогическая проблема».</w:t>
      </w:r>
    </w:p>
    <w:p w:rsidR="003E724A" w:rsidRPr="00264A1A" w:rsidRDefault="003E724A"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 xml:space="preserve">родительские дни, в которые родители могут посещать </w:t>
      </w:r>
      <w:r w:rsidR="00F02DDF" w:rsidRPr="00264A1A">
        <w:rPr>
          <w:bCs/>
          <w:iCs/>
          <w:w w:val="0"/>
          <w:sz w:val="24"/>
          <w:lang w:val="ru-RU"/>
        </w:rPr>
        <w:t>занятия творческих объединений</w:t>
      </w:r>
      <w:r w:rsidRPr="00264A1A">
        <w:rPr>
          <w:bCs/>
          <w:iCs/>
          <w:w w:val="0"/>
          <w:sz w:val="24"/>
          <w:lang w:val="ru-RU"/>
        </w:rPr>
        <w:t>;</w:t>
      </w:r>
      <w:r w:rsidR="00F02DDF" w:rsidRPr="00264A1A">
        <w:rPr>
          <w:bCs/>
          <w:iCs/>
          <w:w w:val="0"/>
          <w:sz w:val="24"/>
          <w:lang w:val="ru-RU"/>
        </w:rPr>
        <w:t xml:space="preserve"> зачётные и открытые занятия</w:t>
      </w:r>
      <w:r w:rsidR="002017CC" w:rsidRPr="00264A1A">
        <w:rPr>
          <w:bCs/>
          <w:iCs/>
          <w:w w:val="0"/>
          <w:sz w:val="24"/>
          <w:lang w:val="ru-RU"/>
        </w:rPr>
        <w:t xml:space="preserve">: посещение творческих объединений по запросам родителей и при проведении открытых мероприятий. </w:t>
      </w:r>
    </w:p>
    <w:p w:rsidR="00F02DDF" w:rsidRPr="00264A1A" w:rsidRDefault="0080652D"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семейный всеобуч, на котором родители мог</w:t>
      </w:r>
      <w:r w:rsidR="000115A8" w:rsidRPr="00264A1A">
        <w:rPr>
          <w:bCs/>
          <w:iCs/>
          <w:w w:val="0"/>
          <w:sz w:val="24"/>
          <w:lang w:val="ru-RU"/>
        </w:rPr>
        <w:t>ут</w:t>
      </w:r>
      <w:r w:rsidRPr="00264A1A">
        <w:rPr>
          <w:bCs/>
          <w:iCs/>
          <w:w w:val="0"/>
          <w:sz w:val="24"/>
          <w:lang w:val="ru-RU"/>
        </w:rPr>
        <w:t xml:space="preserve"> получать</w:t>
      </w:r>
      <w:r w:rsidR="00CA4931" w:rsidRPr="00264A1A">
        <w:rPr>
          <w:bCs/>
          <w:iCs/>
          <w:w w:val="0"/>
          <w:sz w:val="24"/>
          <w:lang w:val="ru-RU"/>
        </w:rPr>
        <w:t xml:space="preserve"> советы</w:t>
      </w:r>
      <w:r w:rsidRPr="00264A1A">
        <w:rPr>
          <w:bCs/>
          <w:iCs/>
          <w:w w:val="0"/>
          <w:sz w:val="24"/>
          <w:lang w:val="ru-RU"/>
        </w:rPr>
        <w:t xml:space="preserve"> </w:t>
      </w:r>
      <w:r w:rsidR="003E724A" w:rsidRPr="00264A1A">
        <w:rPr>
          <w:bCs/>
          <w:iCs/>
          <w:w w:val="0"/>
          <w:sz w:val="24"/>
          <w:lang w:val="ru-RU"/>
        </w:rPr>
        <w:t>по вопросам воспитания</w:t>
      </w:r>
      <w:r w:rsidR="00F02DDF" w:rsidRPr="00264A1A">
        <w:rPr>
          <w:bCs/>
          <w:iCs/>
          <w:w w:val="0"/>
          <w:sz w:val="24"/>
          <w:lang w:val="ru-RU"/>
        </w:rPr>
        <w:t xml:space="preserve">, консультации психолога: </w:t>
      </w:r>
      <w:r w:rsidR="003C0455" w:rsidRPr="00264A1A">
        <w:rPr>
          <w:bCs/>
          <w:iCs/>
          <w:w w:val="0"/>
          <w:sz w:val="24"/>
          <w:lang w:val="ru-RU"/>
        </w:rPr>
        <w:t xml:space="preserve">тема всеобуча «Воспитание ребенка в семье», консультации психолога по темам: «Роль поощрения и наказания в воспитании ребенка в семье», «Особенности психического развития детей 4-14 лет», </w:t>
      </w:r>
      <w:r w:rsidR="002017CC" w:rsidRPr="00264A1A">
        <w:rPr>
          <w:bCs/>
          <w:iCs/>
          <w:w w:val="0"/>
          <w:sz w:val="24"/>
          <w:lang w:val="ru-RU"/>
        </w:rPr>
        <w:t>«Мотивация ребенка: понятие, пути развития», «Как побороть стеснительность ребенка», «Развитие творческих способностей детей и подростков», «Ребенок «зависает» в телефоне. Что делать?».</w:t>
      </w:r>
    </w:p>
    <w:p w:rsidR="003F2E24" w:rsidRPr="00264A1A" w:rsidRDefault="002A79B1"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 xml:space="preserve">Участие родителей в обсуждении деятельности </w:t>
      </w:r>
      <w:r w:rsidR="00F02DDF" w:rsidRPr="00264A1A">
        <w:rPr>
          <w:bCs/>
          <w:iCs/>
          <w:w w:val="0"/>
          <w:sz w:val="24"/>
          <w:lang w:val="ru-RU"/>
        </w:rPr>
        <w:t>Центра</w:t>
      </w:r>
      <w:r w:rsidR="0080652D" w:rsidRPr="00264A1A">
        <w:rPr>
          <w:bCs/>
          <w:iCs/>
          <w:w w:val="0"/>
          <w:sz w:val="24"/>
          <w:lang w:val="ru-RU"/>
        </w:rPr>
        <w:t>,</w:t>
      </w:r>
      <w:r w:rsidRPr="00264A1A">
        <w:rPr>
          <w:bCs/>
          <w:iCs/>
          <w:w w:val="0"/>
          <w:sz w:val="24"/>
          <w:lang w:val="ru-RU"/>
        </w:rPr>
        <w:t xml:space="preserve"> через социальные сети и официальный сайт учреждения с целью повышения эффективности его работы. </w:t>
      </w:r>
      <w:r w:rsidR="0080652D" w:rsidRPr="00264A1A">
        <w:rPr>
          <w:bCs/>
          <w:iCs/>
          <w:w w:val="0"/>
          <w:sz w:val="24"/>
          <w:lang w:val="ru-RU"/>
        </w:rPr>
        <w:t xml:space="preserve"> </w:t>
      </w:r>
    </w:p>
    <w:p w:rsidR="003F2E24" w:rsidRPr="00264A1A" w:rsidRDefault="002A79B1" w:rsidP="00264A1A">
      <w:pPr>
        <w:numPr>
          <w:ilvl w:val="0"/>
          <w:numId w:val="7"/>
        </w:numPr>
        <w:tabs>
          <w:tab w:val="left" w:pos="851"/>
        </w:tabs>
        <w:wordWrap/>
        <w:spacing w:line="360" w:lineRule="auto"/>
        <w:ind w:left="0" w:firstLine="709"/>
        <w:rPr>
          <w:bCs/>
          <w:iCs/>
          <w:w w:val="0"/>
          <w:sz w:val="24"/>
          <w:lang w:val="ru-RU"/>
        </w:rPr>
      </w:pPr>
      <w:r w:rsidRPr="00264A1A">
        <w:rPr>
          <w:bCs/>
          <w:iCs/>
          <w:w w:val="0"/>
          <w:sz w:val="24"/>
          <w:lang w:val="ru-RU"/>
        </w:rPr>
        <w:t>П</w:t>
      </w:r>
      <w:r w:rsidR="003E724A" w:rsidRPr="00264A1A">
        <w:rPr>
          <w:bCs/>
          <w:iCs/>
          <w:w w:val="0"/>
          <w:sz w:val="24"/>
          <w:lang w:val="ru-RU"/>
        </w:rPr>
        <w:t xml:space="preserve">ривлечение, </w:t>
      </w:r>
      <w:r w:rsidR="0080652D" w:rsidRPr="00264A1A">
        <w:rPr>
          <w:bCs/>
          <w:iCs/>
          <w:w w:val="0"/>
          <w:sz w:val="24"/>
          <w:lang w:val="ru-RU"/>
        </w:rPr>
        <w:t>помощь со стороны родителей в подготовке и проведении</w:t>
      </w:r>
      <w:r w:rsidR="003E724A" w:rsidRPr="00264A1A">
        <w:rPr>
          <w:bCs/>
          <w:iCs/>
          <w:w w:val="0"/>
          <w:sz w:val="24"/>
          <w:lang w:val="ru-RU"/>
        </w:rPr>
        <w:t xml:space="preserve"> </w:t>
      </w:r>
      <w:r w:rsidR="0080652D" w:rsidRPr="00264A1A">
        <w:rPr>
          <w:bCs/>
          <w:iCs/>
          <w:w w:val="0"/>
          <w:sz w:val="24"/>
          <w:lang w:val="ru-RU"/>
        </w:rPr>
        <w:t xml:space="preserve"> </w:t>
      </w:r>
      <w:proofErr w:type="spellStart"/>
      <w:r w:rsidR="0080652D" w:rsidRPr="00264A1A">
        <w:rPr>
          <w:bCs/>
          <w:iCs/>
          <w:w w:val="0"/>
          <w:sz w:val="24"/>
          <w:lang w:val="ru-RU"/>
        </w:rPr>
        <w:t>об</w:t>
      </w:r>
      <w:r w:rsidR="00F02DDF" w:rsidRPr="00264A1A">
        <w:rPr>
          <w:bCs/>
          <w:iCs/>
          <w:w w:val="0"/>
          <w:sz w:val="24"/>
          <w:lang w:val="ru-RU"/>
        </w:rPr>
        <w:t>щецентровских</w:t>
      </w:r>
      <w:proofErr w:type="spellEnd"/>
      <w:r w:rsidR="00F02DDF" w:rsidRPr="00264A1A">
        <w:rPr>
          <w:bCs/>
          <w:iCs/>
          <w:w w:val="0"/>
          <w:sz w:val="24"/>
          <w:lang w:val="ru-RU"/>
        </w:rPr>
        <w:t xml:space="preserve"> </w:t>
      </w:r>
      <w:r w:rsidR="0080652D" w:rsidRPr="00264A1A">
        <w:rPr>
          <w:bCs/>
          <w:iCs/>
          <w:w w:val="0"/>
          <w:sz w:val="24"/>
          <w:lang w:val="ru-RU"/>
        </w:rPr>
        <w:t xml:space="preserve"> мероприяти</w:t>
      </w:r>
      <w:r w:rsidR="003E724A" w:rsidRPr="00264A1A">
        <w:rPr>
          <w:bCs/>
          <w:iCs/>
          <w:w w:val="0"/>
          <w:sz w:val="24"/>
          <w:lang w:val="ru-RU"/>
        </w:rPr>
        <w:t>й воспитательной направленности</w:t>
      </w:r>
      <w:bookmarkStart w:id="21" w:name="_Toc84518180"/>
      <w:r w:rsidR="003F2E24" w:rsidRPr="00264A1A">
        <w:rPr>
          <w:bCs/>
          <w:iCs/>
          <w:w w:val="0"/>
          <w:sz w:val="24"/>
          <w:lang w:val="ru-RU"/>
        </w:rPr>
        <w:t>: концерты, выезды на экскурсии, конкурсы, соревнования.</w:t>
      </w:r>
    </w:p>
    <w:p w:rsidR="002A1D64" w:rsidRPr="00264A1A" w:rsidRDefault="0080652D" w:rsidP="00264A1A">
      <w:pPr>
        <w:tabs>
          <w:tab w:val="left" w:pos="851"/>
        </w:tabs>
        <w:wordWrap/>
        <w:spacing w:line="360" w:lineRule="auto"/>
        <w:ind w:left="709"/>
        <w:jc w:val="center"/>
        <w:rPr>
          <w:b/>
          <w:bCs/>
          <w:w w:val="0"/>
          <w:sz w:val="24"/>
          <w:lang w:val="ru-RU"/>
        </w:rPr>
      </w:pPr>
      <w:r w:rsidRPr="00264A1A">
        <w:rPr>
          <w:b/>
          <w:bCs/>
          <w:w w:val="0"/>
          <w:sz w:val="24"/>
          <w:lang w:val="ru-RU"/>
        </w:rPr>
        <w:t>2.</w:t>
      </w:r>
      <w:r w:rsidR="007B079E" w:rsidRPr="00264A1A">
        <w:rPr>
          <w:b/>
          <w:bCs/>
          <w:w w:val="0"/>
          <w:sz w:val="24"/>
          <w:lang w:val="ru-RU"/>
        </w:rPr>
        <w:t>6</w:t>
      </w:r>
      <w:r w:rsidR="00EC4BE4" w:rsidRPr="00264A1A">
        <w:rPr>
          <w:b/>
          <w:bCs/>
          <w:w w:val="0"/>
          <w:sz w:val="24"/>
          <w:lang w:val="ru-RU"/>
        </w:rPr>
        <w:t>. Самоуправление</w:t>
      </w:r>
      <w:bookmarkEnd w:id="21"/>
    </w:p>
    <w:p w:rsidR="005A4B05" w:rsidRPr="00264A1A" w:rsidRDefault="002A1D64" w:rsidP="00264A1A">
      <w:pPr>
        <w:widowControl/>
        <w:shd w:val="clear" w:color="auto" w:fill="FFFFFF"/>
        <w:wordWrap/>
        <w:autoSpaceDE/>
        <w:autoSpaceDN/>
        <w:spacing w:line="360" w:lineRule="auto"/>
        <w:ind w:firstLine="540"/>
        <w:rPr>
          <w:rFonts w:ascii="Arial" w:hAnsi="Arial" w:cs="Arial"/>
          <w:b/>
          <w:bCs/>
          <w:color w:val="222222"/>
          <w:sz w:val="24"/>
          <w:shd w:val="clear" w:color="auto" w:fill="FFFFFF"/>
          <w:lang w:val="ru-RU"/>
        </w:rPr>
      </w:pPr>
      <w:r w:rsidRPr="00264A1A">
        <w:rPr>
          <w:sz w:val="24"/>
          <w:lang w:val="ru-RU"/>
        </w:rPr>
        <w:tab/>
        <w:t xml:space="preserve">Детское самоуправление – это одна из форм осуществления жизнедеятельности коллектива обучающихся, обеспечивающая гармоничное развитие их автономности в </w:t>
      </w:r>
      <w:r w:rsidRPr="00264A1A">
        <w:rPr>
          <w:sz w:val="24"/>
          <w:lang w:val="ru-RU"/>
        </w:rPr>
        <w:lastRenderedPageBreak/>
        <w:t>коллективе, в малой группе в принятии и реализации решений для решения общественно значимых целей.</w:t>
      </w:r>
      <w:r w:rsidR="005A4B05" w:rsidRPr="00264A1A">
        <w:rPr>
          <w:rFonts w:ascii="Arial" w:hAnsi="Arial" w:cs="Arial"/>
          <w:b/>
          <w:bCs/>
          <w:color w:val="222222"/>
          <w:sz w:val="24"/>
          <w:shd w:val="clear" w:color="auto" w:fill="FFFFFF"/>
          <w:lang w:val="ru-RU"/>
        </w:rPr>
        <w:t xml:space="preserve"> </w:t>
      </w:r>
    </w:p>
    <w:p w:rsidR="005A4B05" w:rsidRPr="00264A1A" w:rsidRDefault="005A4B05" w:rsidP="00264A1A">
      <w:pPr>
        <w:widowControl/>
        <w:shd w:val="clear" w:color="auto" w:fill="FFFFFF"/>
        <w:wordWrap/>
        <w:autoSpaceDE/>
        <w:autoSpaceDN/>
        <w:spacing w:line="360" w:lineRule="auto"/>
        <w:ind w:firstLine="540"/>
        <w:rPr>
          <w:bCs/>
          <w:color w:val="222222"/>
          <w:sz w:val="24"/>
          <w:shd w:val="clear" w:color="auto" w:fill="FFFFFF"/>
          <w:lang w:val="ru-RU"/>
        </w:rPr>
      </w:pPr>
      <w:proofErr w:type="gramStart"/>
      <w:r w:rsidRPr="00264A1A">
        <w:rPr>
          <w:bCs/>
          <w:color w:val="222222"/>
          <w:sz w:val="24"/>
          <w:shd w:val="clear" w:color="auto" w:fill="FFFFFF"/>
          <w:lang w:val="ru-RU"/>
        </w:rPr>
        <w:t xml:space="preserve">Форма реализации обучающимися права на участие в управлении образовательными организациями, предполагающее участие учеников в решении вопросов при организации учебно-воспитательного процесса совместно с педагогическим коллективом и администрацией учреждения; право, на учёт их мнения в управлении той образовательной организацией, где они обучаются </w:t>
      </w:r>
      <w:r w:rsidRPr="00264A1A">
        <w:rPr>
          <w:sz w:val="24"/>
          <w:shd w:val="clear" w:color="auto" w:fill="FFFFFF"/>
          <w:lang w:val="ru-RU"/>
        </w:rPr>
        <w:t>(</w:t>
      </w:r>
      <w:r w:rsidRPr="00264A1A">
        <w:rPr>
          <w:bCs/>
          <w:sz w:val="24"/>
          <w:shd w:val="clear" w:color="auto" w:fill="FFFFFF"/>
          <w:lang w:val="ru-RU"/>
        </w:rPr>
        <w:t>Федеральный закон от 29.12.2012 № 273-ФЗ «Об образовании в Российской Федерации»</w:t>
      </w:r>
      <w:r w:rsidRPr="00264A1A">
        <w:rPr>
          <w:sz w:val="24"/>
          <w:shd w:val="clear" w:color="auto" w:fill="FFFFFF"/>
          <w:lang w:val="ru-RU"/>
        </w:rPr>
        <w:t>, статья 34).</w:t>
      </w:r>
      <w:proofErr w:type="gramEnd"/>
    </w:p>
    <w:p w:rsidR="008F5826" w:rsidRPr="00264A1A" w:rsidRDefault="008F5826" w:rsidP="00264A1A">
      <w:pPr>
        <w:widowControl/>
        <w:shd w:val="clear" w:color="auto" w:fill="FFFFFF"/>
        <w:wordWrap/>
        <w:autoSpaceDE/>
        <w:autoSpaceDN/>
        <w:spacing w:after="100" w:afterAutospacing="1" w:line="360" w:lineRule="auto"/>
        <w:ind w:firstLine="540"/>
        <w:contextualSpacing/>
        <w:rPr>
          <w:kern w:val="0"/>
          <w:sz w:val="24"/>
          <w:lang w:val="ru-RU" w:eastAsia="ru-RU"/>
        </w:rPr>
      </w:pPr>
      <w:r w:rsidRPr="00264A1A">
        <w:rPr>
          <w:bCs/>
          <w:kern w:val="0"/>
          <w:sz w:val="24"/>
          <w:lang w:val="ru-RU" w:eastAsia="ru-RU"/>
        </w:rPr>
        <w:t xml:space="preserve">Цель </w:t>
      </w:r>
      <w:r w:rsidR="00364191" w:rsidRPr="00264A1A">
        <w:rPr>
          <w:bCs/>
          <w:kern w:val="0"/>
          <w:sz w:val="24"/>
          <w:lang w:val="ru-RU" w:eastAsia="ru-RU"/>
        </w:rPr>
        <w:t xml:space="preserve">самоуправления </w:t>
      </w:r>
      <w:r w:rsidRPr="00264A1A">
        <w:rPr>
          <w:bCs/>
          <w:kern w:val="0"/>
          <w:sz w:val="24"/>
          <w:lang w:val="ru-RU" w:eastAsia="ru-RU"/>
        </w:rPr>
        <w:t xml:space="preserve">- </w:t>
      </w:r>
      <w:r w:rsidRPr="00264A1A">
        <w:rPr>
          <w:kern w:val="0"/>
          <w:sz w:val="24"/>
          <w:lang w:val="ru-RU" w:eastAsia="ru-RU"/>
        </w:rPr>
        <w:t>формирование у обучающихся Центра личной готовности к самореализации в условиях современного общества через освоение навыков социального взаимодействия.</w:t>
      </w:r>
    </w:p>
    <w:p w:rsidR="008F5826" w:rsidRPr="00264A1A" w:rsidRDefault="008F5826" w:rsidP="00264A1A">
      <w:pPr>
        <w:widowControl/>
        <w:shd w:val="clear" w:color="auto" w:fill="FFFFFF"/>
        <w:wordWrap/>
        <w:autoSpaceDE/>
        <w:autoSpaceDN/>
        <w:spacing w:after="100" w:afterAutospacing="1" w:line="360" w:lineRule="auto"/>
        <w:contextualSpacing/>
        <w:rPr>
          <w:kern w:val="0"/>
          <w:sz w:val="24"/>
          <w:lang w:val="ru-RU" w:eastAsia="ru-RU"/>
        </w:rPr>
      </w:pPr>
      <w:r w:rsidRPr="00264A1A">
        <w:rPr>
          <w:bCs/>
          <w:kern w:val="0"/>
          <w:sz w:val="24"/>
          <w:lang w:val="ru-RU" w:eastAsia="ru-RU"/>
        </w:rPr>
        <w:t>Задачи детского самоуправления:</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r w:rsidRPr="00264A1A">
        <w:rPr>
          <w:kern w:val="0"/>
          <w:sz w:val="24"/>
          <w:lang w:val="ru-RU" w:eastAsia="ru-RU"/>
        </w:rPr>
        <w:t xml:space="preserve">Реализация права </w:t>
      </w:r>
      <w:proofErr w:type="gramStart"/>
      <w:r w:rsidRPr="00264A1A">
        <w:rPr>
          <w:kern w:val="0"/>
          <w:sz w:val="24"/>
          <w:lang w:val="ru-RU" w:eastAsia="ru-RU"/>
        </w:rPr>
        <w:t>обучающихся</w:t>
      </w:r>
      <w:proofErr w:type="gramEnd"/>
      <w:r w:rsidRPr="00264A1A">
        <w:rPr>
          <w:kern w:val="0"/>
          <w:sz w:val="24"/>
          <w:lang w:val="ru-RU" w:eastAsia="ru-RU"/>
        </w:rPr>
        <w:t xml:space="preserve"> на участие в процессе управления образовательным учреждением;</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r w:rsidRPr="00264A1A">
        <w:rPr>
          <w:kern w:val="0"/>
          <w:sz w:val="24"/>
          <w:lang w:val="ru-RU" w:eastAsia="ru-RU"/>
        </w:rPr>
        <w:t xml:space="preserve">Создание условий для самореализации личности </w:t>
      </w:r>
      <w:proofErr w:type="gramStart"/>
      <w:r w:rsidR="002C2D77" w:rsidRPr="00264A1A">
        <w:rPr>
          <w:kern w:val="0"/>
          <w:sz w:val="24"/>
          <w:lang w:val="ru-RU" w:eastAsia="ru-RU"/>
        </w:rPr>
        <w:t>об</w:t>
      </w:r>
      <w:r w:rsidRPr="00264A1A">
        <w:rPr>
          <w:kern w:val="0"/>
          <w:sz w:val="24"/>
          <w:lang w:val="ru-RU" w:eastAsia="ru-RU"/>
        </w:rPr>
        <w:t>уча</w:t>
      </w:r>
      <w:r w:rsidR="002C2D77" w:rsidRPr="00264A1A">
        <w:rPr>
          <w:kern w:val="0"/>
          <w:sz w:val="24"/>
          <w:lang w:val="ru-RU" w:eastAsia="ru-RU"/>
        </w:rPr>
        <w:t>ю</w:t>
      </w:r>
      <w:r w:rsidRPr="00264A1A">
        <w:rPr>
          <w:kern w:val="0"/>
          <w:sz w:val="24"/>
          <w:lang w:val="ru-RU" w:eastAsia="ru-RU"/>
        </w:rPr>
        <w:t>щегося</w:t>
      </w:r>
      <w:proofErr w:type="gramEnd"/>
      <w:r w:rsidRPr="00264A1A">
        <w:rPr>
          <w:kern w:val="0"/>
          <w:sz w:val="24"/>
          <w:lang w:val="ru-RU" w:eastAsia="ru-RU"/>
        </w:rPr>
        <w:t>: развитие творческих способностей, формирование самостоятельности, активности и ответственности в любом виде деятельности;</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r w:rsidRPr="00264A1A">
        <w:rPr>
          <w:kern w:val="0"/>
          <w:sz w:val="24"/>
          <w:lang w:val="ru-RU" w:eastAsia="ru-RU"/>
        </w:rPr>
        <w:t xml:space="preserve">Определение организационной структуры </w:t>
      </w:r>
      <w:r w:rsidR="002C2D77" w:rsidRPr="00264A1A">
        <w:rPr>
          <w:kern w:val="0"/>
          <w:sz w:val="24"/>
          <w:lang w:val="ru-RU" w:eastAsia="ru-RU"/>
        </w:rPr>
        <w:t>самоуправления</w:t>
      </w:r>
      <w:r w:rsidRPr="00264A1A">
        <w:rPr>
          <w:kern w:val="0"/>
          <w:sz w:val="24"/>
          <w:lang w:val="ru-RU" w:eastAsia="ru-RU"/>
        </w:rPr>
        <w:t xml:space="preserve">, призванной реализовать выявленные потребности и интересы </w:t>
      </w:r>
      <w:proofErr w:type="gramStart"/>
      <w:r w:rsidR="002C2D77" w:rsidRPr="00264A1A">
        <w:rPr>
          <w:kern w:val="0"/>
          <w:sz w:val="24"/>
          <w:lang w:val="ru-RU" w:eastAsia="ru-RU"/>
        </w:rPr>
        <w:t>об</w:t>
      </w:r>
      <w:r w:rsidRPr="00264A1A">
        <w:rPr>
          <w:kern w:val="0"/>
          <w:sz w:val="24"/>
          <w:lang w:val="ru-RU" w:eastAsia="ru-RU"/>
        </w:rPr>
        <w:t>уча</w:t>
      </w:r>
      <w:r w:rsidR="002C2D77" w:rsidRPr="00264A1A">
        <w:rPr>
          <w:kern w:val="0"/>
          <w:sz w:val="24"/>
          <w:lang w:val="ru-RU" w:eastAsia="ru-RU"/>
        </w:rPr>
        <w:t>ю</w:t>
      </w:r>
      <w:r w:rsidRPr="00264A1A">
        <w:rPr>
          <w:kern w:val="0"/>
          <w:sz w:val="24"/>
          <w:lang w:val="ru-RU" w:eastAsia="ru-RU"/>
        </w:rPr>
        <w:t>щихся</w:t>
      </w:r>
      <w:proofErr w:type="gramEnd"/>
      <w:r w:rsidRPr="00264A1A">
        <w:rPr>
          <w:kern w:val="0"/>
          <w:sz w:val="24"/>
          <w:lang w:val="ru-RU" w:eastAsia="ru-RU"/>
        </w:rPr>
        <w:t>;</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r w:rsidRPr="00264A1A">
        <w:rPr>
          <w:kern w:val="0"/>
          <w:sz w:val="24"/>
          <w:lang w:val="ru-RU" w:eastAsia="ru-RU"/>
        </w:rPr>
        <w:t>Воспитание гражданина с высокой демократической культурой, способного к социальному творчеству, умеющему действовать в интересах общества и Отечества;</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r w:rsidRPr="00264A1A">
        <w:rPr>
          <w:kern w:val="0"/>
          <w:sz w:val="24"/>
          <w:lang w:val="ru-RU" w:eastAsia="ru-RU"/>
        </w:rPr>
        <w:t xml:space="preserve">Создание системы самоуправления как воспитывающей среды </w:t>
      </w:r>
      <w:r w:rsidR="002C2D77" w:rsidRPr="00264A1A">
        <w:rPr>
          <w:kern w:val="0"/>
          <w:sz w:val="24"/>
          <w:lang w:val="ru-RU" w:eastAsia="ru-RU"/>
        </w:rPr>
        <w:t>Центра</w:t>
      </w:r>
      <w:r w:rsidRPr="00264A1A">
        <w:rPr>
          <w:kern w:val="0"/>
          <w:sz w:val="24"/>
          <w:lang w:val="ru-RU" w:eastAsia="ru-RU"/>
        </w:rPr>
        <w:t>, обеспечивающей социализацию каждого ребёнка;</w:t>
      </w:r>
    </w:p>
    <w:p w:rsidR="008F5826" w:rsidRPr="00264A1A" w:rsidRDefault="008F5826" w:rsidP="00264A1A">
      <w:pPr>
        <w:widowControl/>
        <w:numPr>
          <w:ilvl w:val="0"/>
          <w:numId w:val="34"/>
        </w:numPr>
        <w:shd w:val="clear" w:color="auto" w:fill="FFFFFF"/>
        <w:wordWrap/>
        <w:autoSpaceDE/>
        <w:autoSpaceDN/>
        <w:spacing w:before="100" w:beforeAutospacing="1" w:after="100" w:afterAutospacing="1" w:line="360" w:lineRule="auto"/>
        <w:ind w:left="450"/>
        <w:contextualSpacing/>
        <w:rPr>
          <w:kern w:val="0"/>
          <w:sz w:val="24"/>
          <w:lang w:val="ru-RU" w:eastAsia="ru-RU"/>
        </w:rPr>
      </w:pPr>
      <w:proofErr w:type="gramStart"/>
      <w:r w:rsidRPr="00264A1A">
        <w:rPr>
          <w:kern w:val="0"/>
          <w:sz w:val="24"/>
          <w:lang w:val="ru-RU" w:eastAsia="ru-RU"/>
        </w:rPr>
        <w:t xml:space="preserve">Организация групповой, коллективной и индивидуальной деятельности, вовлекающей </w:t>
      </w:r>
      <w:r w:rsidR="002C2D77" w:rsidRPr="00264A1A">
        <w:rPr>
          <w:kern w:val="0"/>
          <w:sz w:val="24"/>
          <w:lang w:val="ru-RU" w:eastAsia="ru-RU"/>
        </w:rPr>
        <w:t>обучающегося</w:t>
      </w:r>
      <w:r w:rsidRPr="00264A1A">
        <w:rPr>
          <w:kern w:val="0"/>
          <w:sz w:val="24"/>
          <w:lang w:val="ru-RU" w:eastAsia="ru-RU"/>
        </w:rPr>
        <w:t xml:space="preserve"> в общественно – целостные отношения.</w:t>
      </w:r>
      <w:proofErr w:type="gramEnd"/>
    </w:p>
    <w:p w:rsidR="00364191" w:rsidRPr="00264A1A" w:rsidRDefault="00364191" w:rsidP="00264A1A">
      <w:pPr>
        <w:widowControl/>
        <w:shd w:val="clear" w:color="auto" w:fill="FFFFFF"/>
        <w:wordWrap/>
        <w:autoSpaceDE/>
        <w:autoSpaceDN/>
        <w:spacing w:after="100" w:afterAutospacing="1" w:line="360" w:lineRule="auto"/>
        <w:ind w:firstLine="90"/>
        <w:rPr>
          <w:kern w:val="0"/>
          <w:sz w:val="24"/>
          <w:lang w:val="ru-RU" w:eastAsia="ru-RU"/>
        </w:rPr>
      </w:pPr>
      <w:r w:rsidRPr="00264A1A">
        <w:rPr>
          <w:kern w:val="0"/>
          <w:sz w:val="24"/>
          <w:lang w:val="ru-RU" w:eastAsia="ru-RU"/>
        </w:rPr>
        <w:t xml:space="preserve">      </w:t>
      </w:r>
      <w:r w:rsidR="002C2D77" w:rsidRPr="00264A1A">
        <w:rPr>
          <w:kern w:val="0"/>
          <w:sz w:val="24"/>
          <w:lang w:val="ru-RU" w:eastAsia="ru-RU"/>
        </w:rPr>
        <w:t xml:space="preserve">Содержание работы органов самоуправления </w:t>
      </w:r>
      <w:r w:rsidRPr="00264A1A">
        <w:rPr>
          <w:kern w:val="0"/>
          <w:sz w:val="24"/>
          <w:lang w:val="ru-RU" w:eastAsia="ru-RU"/>
        </w:rPr>
        <w:t xml:space="preserve">в Центре – «Школа лидера», </w:t>
      </w:r>
      <w:r w:rsidR="002C2D77" w:rsidRPr="00264A1A">
        <w:rPr>
          <w:kern w:val="0"/>
          <w:sz w:val="24"/>
          <w:lang w:val="ru-RU" w:eastAsia="ru-RU"/>
        </w:rPr>
        <w:t xml:space="preserve">определяется исходя из ведущих видов деятельности, характерных для организации </w:t>
      </w:r>
      <w:r w:rsidR="007F4BB5" w:rsidRPr="00264A1A">
        <w:rPr>
          <w:kern w:val="0"/>
          <w:sz w:val="24"/>
          <w:lang w:val="ru-RU" w:eastAsia="ru-RU"/>
        </w:rPr>
        <w:t>дополнительного образования</w:t>
      </w:r>
      <w:r w:rsidR="002C2D77" w:rsidRPr="00264A1A">
        <w:rPr>
          <w:kern w:val="0"/>
          <w:sz w:val="24"/>
          <w:lang w:val="ru-RU" w:eastAsia="ru-RU"/>
        </w:rPr>
        <w:t>. Такими видами деятельности являются:</w:t>
      </w:r>
      <w:r w:rsidRPr="00264A1A">
        <w:rPr>
          <w:kern w:val="0"/>
          <w:sz w:val="24"/>
          <w:lang w:val="ru-RU" w:eastAsia="ru-RU"/>
        </w:rPr>
        <w:t xml:space="preserve"> </w:t>
      </w:r>
    </w:p>
    <w:p w:rsidR="002C2D77" w:rsidRPr="00264A1A" w:rsidRDefault="002C2D77" w:rsidP="00264A1A">
      <w:pPr>
        <w:widowControl/>
        <w:numPr>
          <w:ilvl w:val="0"/>
          <w:numId w:val="35"/>
        </w:numPr>
        <w:shd w:val="clear" w:color="auto" w:fill="FFFFFF"/>
        <w:wordWrap/>
        <w:autoSpaceDE/>
        <w:autoSpaceDN/>
        <w:spacing w:before="100" w:beforeAutospacing="1" w:after="100" w:afterAutospacing="1" w:line="360" w:lineRule="auto"/>
        <w:ind w:left="450"/>
        <w:rPr>
          <w:kern w:val="0"/>
          <w:sz w:val="24"/>
          <w:lang w:val="ru-RU" w:eastAsia="ru-RU"/>
        </w:rPr>
      </w:pPr>
      <w:r w:rsidRPr="00264A1A">
        <w:rPr>
          <w:kern w:val="0"/>
          <w:sz w:val="24"/>
          <w:lang w:val="ru-RU" w:eastAsia="ru-RU"/>
        </w:rPr>
        <w:t xml:space="preserve">Трудовая деятельность – забота о порядке и чистоте в </w:t>
      </w:r>
      <w:r w:rsidR="007F4BB5" w:rsidRPr="00264A1A">
        <w:rPr>
          <w:kern w:val="0"/>
          <w:sz w:val="24"/>
          <w:lang w:val="ru-RU" w:eastAsia="ru-RU"/>
        </w:rPr>
        <w:t>Центре</w:t>
      </w:r>
      <w:r w:rsidRPr="00264A1A">
        <w:rPr>
          <w:kern w:val="0"/>
          <w:sz w:val="24"/>
          <w:lang w:val="ru-RU" w:eastAsia="ru-RU"/>
        </w:rPr>
        <w:t>, благоустройство помещений</w:t>
      </w:r>
      <w:r w:rsidR="007F4BB5" w:rsidRPr="00264A1A">
        <w:rPr>
          <w:kern w:val="0"/>
          <w:sz w:val="24"/>
          <w:lang w:val="ru-RU" w:eastAsia="ru-RU"/>
        </w:rPr>
        <w:t>, где осуществляется образовательный процесс</w:t>
      </w:r>
      <w:r w:rsidRPr="00264A1A">
        <w:rPr>
          <w:kern w:val="0"/>
          <w:sz w:val="24"/>
          <w:lang w:val="ru-RU" w:eastAsia="ru-RU"/>
        </w:rPr>
        <w:t>;</w:t>
      </w:r>
    </w:p>
    <w:p w:rsidR="002C2D77" w:rsidRPr="00264A1A" w:rsidRDefault="002C2D77" w:rsidP="00264A1A">
      <w:pPr>
        <w:widowControl/>
        <w:numPr>
          <w:ilvl w:val="0"/>
          <w:numId w:val="35"/>
        </w:numPr>
        <w:shd w:val="clear" w:color="auto" w:fill="FFFFFF"/>
        <w:wordWrap/>
        <w:autoSpaceDE/>
        <w:autoSpaceDN/>
        <w:spacing w:before="100" w:beforeAutospacing="1" w:after="100" w:afterAutospacing="1" w:line="360" w:lineRule="auto"/>
        <w:ind w:left="450"/>
        <w:rPr>
          <w:kern w:val="0"/>
          <w:sz w:val="24"/>
          <w:lang w:val="ru-RU" w:eastAsia="ru-RU"/>
        </w:rPr>
      </w:pPr>
      <w:r w:rsidRPr="00264A1A">
        <w:rPr>
          <w:kern w:val="0"/>
          <w:sz w:val="24"/>
          <w:lang w:val="ru-RU" w:eastAsia="ru-RU"/>
        </w:rPr>
        <w:t>Спортивно-оздоровительная деятельность - организация работы спартакиад, соревнований, спортивных эстафет, дней здоровья;</w:t>
      </w:r>
    </w:p>
    <w:p w:rsidR="002C2D77" w:rsidRPr="00264A1A" w:rsidRDefault="002C2D77" w:rsidP="00264A1A">
      <w:pPr>
        <w:widowControl/>
        <w:numPr>
          <w:ilvl w:val="0"/>
          <w:numId w:val="35"/>
        </w:numPr>
        <w:shd w:val="clear" w:color="auto" w:fill="FFFFFF"/>
        <w:wordWrap/>
        <w:autoSpaceDE/>
        <w:autoSpaceDN/>
        <w:spacing w:before="100" w:beforeAutospacing="1" w:after="100" w:afterAutospacing="1" w:line="360" w:lineRule="auto"/>
        <w:ind w:left="450"/>
        <w:rPr>
          <w:kern w:val="0"/>
          <w:sz w:val="24"/>
          <w:lang w:val="ru-RU" w:eastAsia="ru-RU"/>
        </w:rPr>
      </w:pPr>
      <w:r w:rsidRPr="00264A1A">
        <w:rPr>
          <w:kern w:val="0"/>
          <w:sz w:val="24"/>
          <w:lang w:val="ru-RU" w:eastAsia="ru-RU"/>
        </w:rPr>
        <w:t>Художественно-эстетическая деятельность - тематические концерты, фестивали, праздники, конкурсы, акции, выставки, встречи;</w:t>
      </w:r>
    </w:p>
    <w:p w:rsidR="00EC1823" w:rsidRPr="00264A1A" w:rsidRDefault="002C2D77" w:rsidP="00264A1A">
      <w:pPr>
        <w:widowControl/>
        <w:numPr>
          <w:ilvl w:val="0"/>
          <w:numId w:val="35"/>
        </w:numPr>
        <w:shd w:val="clear" w:color="auto" w:fill="FFFFFF"/>
        <w:wordWrap/>
        <w:autoSpaceDE/>
        <w:autoSpaceDN/>
        <w:spacing w:before="100" w:beforeAutospacing="1" w:after="100" w:afterAutospacing="1" w:line="360" w:lineRule="auto"/>
        <w:ind w:left="450"/>
        <w:rPr>
          <w:kern w:val="0"/>
          <w:sz w:val="24"/>
          <w:lang w:val="ru-RU" w:eastAsia="ru-RU"/>
        </w:rPr>
      </w:pPr>
      <w:r w:rsidRPr="00264A1A">
        <w:rPr>
          <w:kern w:val="0"/>
          <w:sz w:val="24"/>
          <w:lang w:val="ru-RU" w:eastAsia="ru-RU"/>
        </w:rPr>
        <w:lastRenderedPageBreak/>
        <w:t xml:space="preserve">Информационная деятельность – пресс-центр (письменная информация о жизни </w:t>
      </w:r>
      <w:r w:rsidR="007F4BB5" w:rsidRPr="00264A1A">
        <w:rPr>
          <w:kern w:val="0"/>
          <w:sz w:val="24"/>
          <w:lang w:val="ru-RU" w:eastAsia="ru-RU"/>
        </w:rPr>
        <w:t>Центра рубрика «Глазами детей» на официальном сайте Центра</w:t>
      </w:r>
      <w:r w:rsidRPr="00264A1A">
        <w:rPr>
          <w:kern w:val="0"/>
          <w:sz w:val="24"/>
          <w:lang w:val="ru-RU" w:eastAsia="ru-RU"/>
        </w:rPr>
        <w:t>).</w:t>
      </w:r>
    </w:p>
    <w:p w:rsidR="002D5206" w:rsidRPr="00264A1A" w:rsidRDefault="002D5206" w:rsidP="00264A1A">
      <w:pPr>
        <w:widowControl/>
        <w:shd w:val="clear" w:color="auto" w:fill="FFFFFF"/>
        <w:wordWrap/>
        <w:autoSpaceDE/>
        <w:autoSpaceDN/>
        <w:spacing w:line="360" w:lineRule="auto"/>
        <w:ind w:firstLine="540"/>
        <w:rPr>
          <w:bCs/>
          <w:iCs/>
          <w:w w:val="0"/>
          <w:sz w:val="24"/>
          <w:lang w:val="ru-RU"/>
        </w:rPr>
      </w:pPr>
      <w:r w:rsidRPr="00264A1A">
        <w:rPr>
          <w:bCs/>
          <w:iCs/>
          <w:w w:val="0"/>
          <w:sz w:val="24"/>
          <w:lang w:val="ru-RU"/>
        </w:rPr>
        <w:t>Реализация вос</w:t>
      </w:r>
      <w:r w:rsidR="00F67922" w:rsidRPr="00264A1A">
        <w:rPr>
          <w:bCs/>
          <w:iCs/>
          <w:w w:val="0"/>
          <w:sz w:val="24"/>
          <w:lang w:val="ru-RU"/>
        </w:rPr>
        <w:t>питательного потенциала системы самоуправления в Центре</w:t>
      </w:r>
      <w:r w:rsidRPr="00264A1A">
        <w:rPr>
          <w:bCs/>
          <w:iCs/>
          <w:w w:val="0"/>
          <w:sz w:val="24"/>
          <w:lang w:val="ru-RU"/>
        </w:rPr>
        <w:t xml:space="preserve"> предусматривает:</w:t>
      </w:r>
      <w:r w:rsidR="00F67922" w:rsidRPr="00264A1A">
        <w:rPr>
          <w:bCs/>
          <w:iCs/>
          <w:w w:val="0"/>
          <w:sz w:val="24"/>
          <w:lang w:val="ru-RU"/>
        </w:rPr>
        <w:t xml:space="preserve"> </w:t>
      </w:r>
    </w:p>
    <w:p w:rsidR="004C13BE" w:rsidRPr="00264A1A" w:rsidRDefault="002D5206" w:rsidP="00264A1A">
      <w:pPr>
        <w:pStyle w:val="a3"/>
        <w:widowControl w:val="0"/>
        <w:numPr>
          <w:ilvl w:val="0"/>
          <w:numId w:val="31"/>
        </w:numPr>
        <w:tabs>
          <w:tab w:val="left" w:pos="851"/>
        </w:tabs>
        <w:autoSpaceDE w:val="0"/>
        <w:autoSpaceDN w:val="0"/>
        <w:spacing w:line="360" w:lineRule="auto"/>
        <w:ind w:left="0" w:firstLine="709"/>
        <w:contextualSpacing/>
        <w:rPr>
          <w:rFonts w:ascii="Times New Roman"/>
          <w:bCs/>
          <w:iCs/>
          <w:w w:val="0"/>
          <w:sz w:val="24"/>
          <w:szCs w:val="24"/>
          <w:lang w:val="ru-RU"/>
        </w:rPr>
      </w:pPr>
      <w:r w:rsidRPr="00264A1A">
        <w:rPr>
          <w:bCs/>
          <w:iCs/>
          <w:w w:val="0"/>
          <w:sz w:val="24"/>
          <w:szCs w:val="24"/>
          <w:lang w:val="ru-RU"/>
        </w:rPr>
        <w:t>обеспечение</w:t>
      </w:r>
      <w:r w:rsidRPr="00264A1A">
        <w:rPr>
          <w:bCs/>
          <w:iCs/>
          <w:w w:val="0"/>
          <w:sz w:val="24"/>
          <w:szCs w:val="24"/>
          <w:lang w:val="ru-RU"/>
        </w:rPr>
        <w:t xml:space="preserve"> </w:t>
      </w:r>
      <w:r w:rsidRPr="00264A1A">
        <w:rPr>
          <w:rFonts w:ascii="Times New Roman"/>
          <w:bCs/>
          <w:iCs/>
          <w:w w:val="0"/>
          <w:sz w:val="24"/>
          <w:szCs w:val="24"/>
          <w:lang w:val="ru-RU"/>
        </w:rPr>
        <w:t xml:space="preserve">деятельности </w:t>
      </w:r>
      <w:r w:rsidR="00005488" w:rsidRPr="00264A1A">
        <w:rPr>
          <w:rFonts w:ascii="Times New Roman"/>
          <w:bCs/>
          <w:kern w:val="0"/>
          <w:sz w:val="24"/>
          <w:szCs w:val="24"/>
          <w:lang w:val="ru-RU" w:eastAsia="ru-RU"/>
        </w:rPr>
        <w:t xml:space="preserve">детского самоуправления «Школа лидера» </w:t>
      </w:r>
      <w:r w:rsidRPr="00264A1A">
        <w:rPr>
          <w:rFonts w:ascii="Times New Roman"/>
          <w:bCs/>
          <w:iCs/>
          <w:w w:val="0"/>
          <w:sz w:val="24"/>
          <w:szCs w:val="24"/>
          <w:lang w:val="ru-RU"/>
        </w:rPr>
        <w:t xml:space="preserve">обучающихся, избранного путем прямых выборов в </w:t>
      </w:r>
      <w:r w:rsidR="00F67922" w:rsidRPr="00264A1A">
        <w:rPr>
          <w:rFonts w:ascii="Times New Roman"/>
          <w:bCs/>
          <w:iCs/>
          <w:w w:val="0"/>
          <w:sz w:val="24"/>
          <w:szCs w:val="24"/>
          <w:lang w:val="ru-RU"/>
        </w:rPr>
        <w:t>Центре</w:t>
      </w:r>
      <w:r w:rsidRPr="00264A1A">
        <w:rPr>
          <w:rFonts w:ascii="Times New Roman"/>
          <w:bCs/>
          <w:iCs/>
          <w:w w:val="0"/>
          <w:sz w:val="24"/>
          <w:szCs w:val="24"/>
          <w:lang w:val="ru-RU"/>
        </w:rPr>
        <w:t>, по направлениям</w:t>
      </w:r>
      <w:r w:rsidRPr="00264A1A">
        <w:rPr>
          <w:bCs/>
          <w:iCs/>
          <w:w w:val="0"/>
          <w:sz w:val="24"/>
          <w:szCs w:val="24"/>
          <w:lang w:val="ru-RU"/>
        </w:rPr>
        <w:t xml:space="preserve"> </w:t>
      </w:r>
      <w:r w:rsidRPr="00264A1A">
        <w:rPr>
          <w:bCs/>
          <w:iCs/>
          <w:w w:val="0"/>
          <w:sz w:val="24"/>
          <w:szCs w:val="24"/>
          <w:lang w:val="ru-RU"/>
        </w:rPr>
        <w:t>работы</w:t>
      </w:r>
      <w:r w:rsidRPr="00264A1A">
        <w:rPr>
          <w:rFonts w:ascii="Times New Roman"/>
          <w:bCs/>
          <w:iCs/>
          <w:w w:val="0"/>
          <w:sz w:val="24"/>
          <w:szCs w:val="24"/>
          <w:lang w:val="ru-RU"/>
        </w:rPr>
        <w:t>;</w:t>
      </w:r>
      <w:r w:rsidR="00F67922" w:rsidRPr="00264A1A">
        <w:rPr>
          <w:rFonts w:ascii="Times New Roman"/>
          <w:bCs/>
          <w:iCs/>
          <w:w w:val="0"/>
          <w:sz w:val="24"/>
          <w:szCs w:val="24"/>
          <w:lang w:val="ru-RU"/>
        </w:rPr>
        <w:t xml:space="preserve"> </w:t>
      </w:r>
    </w:p>
    <w:p w:rsidR="002D5206" w:rsidRPr="00264A1A" w:rsidRDefault="002D5206" w:rsidP="00264A1A">
      <w:pPr>
        <w:numPr>
          <w:ilvl w:val="0"/>
          <w:numId w:val="9"/>
        </w:numPr>
        <w:tabs>
          <w:tab w:val="left" w:pos="851"/>
        </w:tabs>
        <w:wordWrap/>
        <w:spacing w:line="360" w:lineRule="auto"/>
        <w:ind w:left="0" w:firstLine="709"/>
        <w:rPr>
          <w:kern w:val="0"/>
          <w:sz w:val="24"/>
          <w:lang w:val="ru-RU" w:eastAsia="ru-RU"/>
        </w:rPr>
      </w:pPr>
      <w:r w:rsidRPr="00264A1A">
        <w:rPr>
          <w:kern w:val="0"/>
          <w:sz w:val="24"/>
          <w:lang w:val="ru-RU" w:eastAsia="ru-RU"/>
        </w:rPr>
        <w:t xml:space="preserve"> представление интересов обучающихся в процессе </w:t>
      </w:r>
      <w:r w:rsidR="00F67922" w:rsidRPr="00264A1A">
        <w:rPr>
          <w:kern w:val="0"/>
          <w:sz w:val="24"/>
          <w:lang w:val="ru-RU" w:eastAsia="ru-RU"/>
        </w:rPr>
        <w:t>организации воспитания в</w:t>
      </w:r>
      <w:r w:rsidRPr="00264A1A">
        <w:rPr>
          <w:kern w:val="0"/>
          <w:sz w:val="24"/>
          <w:lang w:val="ru-RU" w:eastAsia="ru-RU"/>
        </w:rPr>
        <w:t xml:space="preserve"> </w:t>
      </w:r>
      <w:r w:rsidR="00F67922" w:rsidRPr="00264A1A">
        <w:rPr>
          <w:kern w:val="0"/>
          <w:sz w:val="24"/>
          <w:lang w:val="ru-RU" w:eastAsia="ru-RU"/>
        </w:rPr>
        <w:t>Центре</w:t>
      </w:r>
      <w:r w:rsidR="001152A0" w:rsidRPr="00264A1A">
        <w:rPr>
          <w:kern w:val="0"/>
          <w:sz w:val="24"/>
          <w:lang w:val="ru-RU" w:eastAsia="ru-RU"/>
        </w:rPr>
        <w:t xml:space="preserve">, </w:t>
      </w:r>
    </w:p>
    <w:p w:rsidR="002D5206" w:rsidRPr="00264A1A" w:rsidRDefault="002D5206" w:rsidP="00264A1A">
      <w:pPr>
        <w:numPr>
          <w:ilvl w:val="0"/>
          <w:numId w:val="9"/>
        </w:numPr>
        <w:tabs>
          <w:tab w:val="left" w:pos="851"/>
        </w:tabs>
        <w:wordWrap/>
        <w:spacing w:line="360" w:lineRule="auto"/>
        <w:ind w:left="0" w:firstLine="709"/>
        <w:rPr>
          <w:kern w:val="0"/>
          <w:sz w:val="24"/>
          <w:lang w:val="ru-RU" w:eastAsia="ru-RU"/>
        </w:rPr>
      </w:pPr>
      <w:r w:rsidRPr="00264A1A">
        <w:rPr>
          <w:kern w:val="0"/>
          <w:sz w:val="24"/>
          <w:lang w:val="ru-RU" w:eastAsia="ru-RU"/>
        </w:rPr>
        <w:t>защита прав обучающихся;</w:t>
      </w:r>
    </w:p>
    <w:p w:rsidR="00005488" w:rsidRPr="00264A1A" w:rsidRDefault="00005488" w:rsidP="00264A1A">
      <w:pPr>
        <w:numPr>
          <w:ilvl w:val="0"/>
          <w:numId w:val="9"/>
        </w:numPr>
        <w:tabs>
          <w:tab w:val="left" w:pos="851"/>
        </w:tabs>
        <w:wordWrap/>
        <w:spacing w:line="360" w:lineRule="auto"/>
        <w:ind w:left="0" w:firstLine="709"/>
        <w:rPr>
          <w:kern w:val="0"/>
          <w:sz w:val="24"/>
          <w:lang w:val="ru-RU" w:eastAsia="ru-RU"/>
        </w:rPr>
      </w:pPr>
      <w:r w:rsidRPr="00264A1A">
        <w:rPr>
          <w:kern w:val="0"/>
          <w:sz w:val="24"/>
          <w:lang w:val="ru-RU" w:eastAsia="ru-RU"/>
        </w:rPr>
        <w:t>участие в рамках национального проекта «Образование»;</w:t>
      </w:r>
    </w:p>
    <w:p w:rsidR="00005488" w:rsidRPr="00264A1A" w:rsidRDefault="00005488" w:rsidP="00264A1A">
      <w:pPr>
        <w:numPr>
          <w:ilvl w:val="0"/>
          <w:numId w:val="9"/>
        </w:numPr>
        <w:tabs>
          <w:tab w:val="left" w:pos="851"/>
        </w:tabs>
        <w:wordWrap/>
        <w:spacing w:line="360" w:lineRule="auto"/>
        <w:ind w:left="567" w:firstLine="0"/>
        <w:rPr>
          <w:kern w:val="0"/>
          <w:sz w:val="24"/>
          <w:lang w:val="ru-RU" w:eastAsia="ru-RU"/>
        </w:rPr>
      </w:pPr>
      <w:r w:rsidRPr="00264A1A">
        <w:rPr>
          <w:kern w:val="0"/>
          <w:sz w:val="24"/>
          <w:lang w:val="ru-RU" w:eastAsia="ru-RU"/>
        </w:rPr>
        <w:t>участие в рамках информатизации и ИКТ воспитательного процесса в Центре</w:t>
      </w:r>
      <w:r w:rsidR="00DE28DC" w:rsidRPr="00264A1A">
        <w:rPr>
          <w:kern w:val="0"/>
          <w:sz w:val="24"/>
          <w:lang w:val="ru-RU" w:eastAsia="ru-RU"/>
        </w:rPr>
        <w:t xml:space="preserve"> (Сообщество</w:t>
      </w:r>
      <w:r w:rsidR="00DE28DC" w:rsidRPr="00264A1A">
        <w:rPr>
          <w:bCs/>
          <w:kern w:val="0"/>
          <w:sz w:val="24"/>
          <w:lang w:val="ru-RU" w:eastAsia="ru-RU"/>
        </w:rPr>
        <w:t xml:space="preserve"> детского самоуправления «Школа лидера» </w:t>
      </w:r>
      <w:r w:rsidR="00DE28DC" w:rsidRPr="00264A1A">
        <w:rPr>
          <w:sz w:val="24"/>
          <w:lang w:val="ru-RU"/>
        </w:rPr>
        <w:t>МАУ ДО г. Хабаровска «ЦРТДиЮ»</w:t>
      </w:r>
      <w:r w:rsidR="00DE28DC" w:rsidRPr="00264A1A">
        <w:rPr>
          <w:kern w:val="0"/>
          <w:sz w:val="24"/>
          <w:lang w:val="ru-RU" w:eastAsia="ru-RU"/>
        </w:rPr>
        <w:t xml:space="preserve"> </w:t>
      </w:r>
      <w:r w:rsidR="00DE28DC" w:rsidRPr="00264A1A">
        <w:rPr>
          <w:sz w:val="24"/>
          <w:lang w:val="ru-RU"/>
        </w:rPr>
        <w:t>в социальной сети «</w:t>
      </w:r>
      <w:proofErr w:type="spellStart"/>
      <w:r w:rsidR="00DE28DC" w:rsidRPr="00264A1A">
        <w:rPr>
          <w:sz w:val="24"/>
          <w:lang w:val="ru-RU"/>
        </w:rPr>
        <w:t>ВКонтакте</w:t>
      </w:r>
      <w:proofErr w:type="spellEnd"/>
      <w:r w:rsidR="00DE28DC" w:rsidRPr="00264A1A">
        <w:rPr>
          <w:sz w:val="24"/>
          <w:lang w:val="ru-RU"/>
        </w:rPr>
        <w:t>»</w:t>
      </w:r>
      <w:r w:rsidR="00901068" w:rsidRPr="00264A1A">
        <w:rPr>
          <w:kern w:val="0"/>
          <w:sz w:val="24"/>
          <w:lang w:val="ru-RU" w:eastAsia="ru-RU"/>
        </w:rPr>
        <w:t>,</w:t>
      </w:r>
      <w:r w:rsidR="00DE28DC" w:rsidRPr="00264A1A">
        <w:rPr>
          <w:kern w:val="0"/>
          <w:sz w:val="24"/>
          <w:lang w:val="ru-RU" w:eastAsia="ru-RU"/>
        </w:rPr>
        <w:t xml:space="preserve"> информация на </w:t>
      </w:r>
      <w:r w:rsidR="00DE28DC" w:rsidRPr="00264A1A">
        <w:rPr>
          <w:sz w:val="24"/>
          <w:lang w:val="ru-RU"/>
        </w:rPr>
        <w:t xml:space="preserve">официальном сайте Центра </w:t>
      </w:r>
      <w:r w:rsidR="00DE28DC" w:rsidRPr="00264A1A">
        <w:rPr>
          <w:sz w:val="24"/>
        </w:rPr>
        <w:t>http</w:t>
      </w:r>
      <w:r w:rsidR="00DE28DC" w:rsidRPr="00264A1A">
        <w:rPr>
          <w:sz w:val="24"/>
          <w:lang w:val="ru-RU"/>
        </w:rPr>
        <w:t>://</w:t>
      </w:r>
      <w:proofErr w:type="spellStart"/>
      <w:r w:rsidR="00DE28DC" w:rsidRPr="00264A1A">
        <w:rPr>
          <w:sz w:val="24"/>
        </w:rPr>
        <w:t>crtdiu</w:t>
      </w:r>
      <w:proofErr w:type="spellEnd"/>
      <w:r w:rsidR="00DE28DC" w:rsidRPr="00264A1A">
        <w:rPr>
          <w:sz w:val="24"/>
          <w:lang w:val="ru-RU"/>
        </w:rPr>
        <w:t>-</w:t>
      </w:r>
      <w:proofErr w:type="spellStart"/>
      <w:r w:rsidR="00DE28DC" w:rsidRPr="00264A1A">
        <w:rPr>
          <w:sz w:val="24"/>
        </w:rPr>
        <w:t>khv</w:t>
      </w:r>
      <w:proofErr w:type="spellEnd"/>
      <w:r w:rsidR="00DE28DC" w:rsidRPr="00264A1A">
        <w:rPr>
          <w:sz w:val="24"/>
          <w:lang w:val="ru-RU"/>
        </w:rPr>
        <w:t>.</w:t>
      </w:r>
      <w:r w:rsidR="00DE28DC" w:rsidRPr="00264A1A">
        <w:rPr>
          <w:sz w:val="24"/>
        </w:rPr>
        <w:t>com</w:t>
      </w:r>
      <w:r w:rsidR="00DE28DC" w:rsidRPr="00264A1A">
        <w:rPr>
          <w:sz w:val="24"/>
          <w:lang w:val="ru-RU"/>
        </w:rPr>
        <w:t>/</w:t>
      </w:r>
      <w:r w:rsidR="00901068" w:rsidRPr="00264A1A">
        <w:rPr>
          <w:rStyle w:val="aff0"/>
          <w:color w:val="auto"/>
          <w:sz w:val="24"/>
          <w:lang w:val="ru-RU"/>
        </w:rPr>
        <w:t>,</w:t>
      </w:r>
      <w:r w:rsidR="00DE28DC" w:rsidRPr="00264A1A">
        <w:rPr>
          <w:sz w:val="24"/>
          <w:lang w:val="ru-RU"/>
        </w:rPr>
        <w:t xml:space="preserve"> на официальных страницах социальных сетей Центра («</w:t>
      </w:r>
      <w:r w:rsidR="00DE28DC" w:rsidRPr="00264A1A">
        <w:rPr>
          <w:sz w:val="24"/>
        </w:rPr>
        <w:t>Instagram</w:t>
      </w:r>
      <w:r w:rsidR="00DE28DC" w:rsidRPr="00264A1A">
        <w:rPr>
          <w:sz w:val="24"/>
          <w:lang w:val="ru-RU"/>
        </w:rPr>
        <w:t>», «</w:t>
      </w:r>
      <w:r w:rsidR="00DE28DC" w:rsidRPr="00264A1A">
        <w:rPr>
          <w:bCs/>
          <w:sz w:val="24"/>
          <w:shd w:val="clear" w:color="auto" w:fill="FFFFFF"/>
        </w:rPr>
        <w:t>Facebook</w:t>
      </w:r>
      <w:r w:rsidR="00DE28DC" w:rsidRPr="00264A1A">
        <w:rPr>
          <w:bCs/>
          <w:sz w:val="24"/>
          <w:shd w:val="clear" w:color="auto" w:fill="FFFFFF"/>
          <w:lang w:val="ru-RU"/>
        </w:rPr>
        <w:t>»</w:t>
      </w:r>
      <w:r w:rsidR="00DE28DC" w:rsidRPr="00264A1A">
        <w:rPr>
          <w:sz w:val="24"/>
          <w:shd w:val="clear" w:color="auto" w:fill="FFFFFF"/>
          <w:lang w:val="ru-RU"/>
        </w:rPr>
        <w:t>,</w:t>
      </w:r>
      <w:r w:rsidR="00DE28DC" w:rsidRPr="00264A1A">
        <w:rPr>
          <w:bCs/>
          <w:sz w:val="24"/>
          <w:shd w:val="clear" w:color="auto" w:fill="FFFFFF"/>
          <w:lang w:val="ru-RU"/>
        </w:rPr>
        <w:t xml:space="preserve"> «</w:t>
      </w:r>
      <w:r w:rsidR="00DE28DC" w:rsidRPr="00264A1A">
        <w:rPr>
          <w:bCs/>
          <w:sz w:val="24"/>
          <w:shd w:val="clear" w:color="auto" w:fill="FFFFFF"/>
        </w:rPr>
        <w:t>YouTube</w:t>
      </w:r>
      <w:r w:rsidR="00DE28DC" w:rsidRPr="00264A1A">
        <w:rPr>
          <w:bCs/>
          <w:sz w:val="24"/>
          <w:shd w:val="clear" w:color="auto" w:fill="FFFFFF"/>
          <w:lang w:val="ru-RU"/>
        </w:rPr>
        <w:t>»)</w:t>
      </w:r>
      <w:r w:rsidR="00901068" w:rsidRPr="00264A1A">
        <w:rPr>
          <w:bCs/>
          <w:sz w:val="24"/>
          <w:shd w:val="clear" w:color="auto" w:fill="FFFFFF"/>
          <w:lang w:val="ru-RU"/>
        </w:rPr>
        <w:t>; социальные платформы (</w:t>
      </w:r>
      <w:r w:rsidR="00901068" w:rsidRPr="00264A1A">
        <w:rPr>
          <w:bCs/>
          <w:sz w:val="24"/>
          <w:shd w:val="clear" w:color="auto" w:fill="FBFBFB"/>
        </w:rPr>
        <w:t>Telegram</w:t>
      </w:r>
      <w:r w:rsidR="00901068" w:rsidRPr="00264A1A">
        <w:rPr>
          <w:sz w:val="24"/>
          <w:shd w:val="clear" w:color="auto" w:fill="FBFBFB"/>
          <w:lang w:val="ru-RU"/>
        </w:rPr>
        <w:t xml:space="preserve">, </w:t>
      </w:r>
      <w:r w:rsidR="00901068" w:rsidRPr="00264A1A">
        <w:rPr>
          <w:bCs/>
          <w:sz w:val="24"/>
          <w:shd w:val="clear" w:color="auto" w:fill="FBFBFB"/>
        </w:rPr>
        <w:t>WhatsApp</w:t>
      </w:r>
      <w:r w:rsidR="00901068" w:rsidRPr="00264A1A">
        <w:rPr>
          <w:sz w:val="24"/>
          <w:shd w:val="clear" w:color="auto" w:fill="FBFBFB"/>
          <w:lang w:val="ru-RU"/>
        </w:rPr>
        <w:t xml:space="preserve">), возможности </w:t>
      </w:r>
      <w:proofErr w:type="spellStart"/>
      <w:r w:rsidR="00901068" w:rsidRPr="00264A1A">
        <w:rPr>
          <w:sz w:val="24"/>
          <w:shd w:val="clear" w:color="auto" w:fill="FBFBFB"/>
          <w:lang w:val="ru-RU"/>
        </w:rPr>
        <w:t>Google</w:t>
      </w:r>
      <w:proofErr w:type="spellEnd"/>
      <w:r w:rsidR="00901068" w:rsidRPr="00264A1A">
        <w:rPr>
          <w:sz w:val="24"/>
          <w:shd w:val="clear" w:color="auto" w:fill="FBFBFB"/>
          <w:lang w:val="ru-RU"/>
        </w:rPr>
        <w:t xml:space="preserve"> аккаунта, </w:t>
      </w:r>
      <w:proofErr w:type="spellStart"/>
      <w:r w:rsidR="00901068" w:rsidRPr="00264A1A">
        <w:rPr>
          <w:sz w:val="24"/>
          <w:shd w:val="clear" w:color="auto" w:fill="FBFBFB"/>
          <w:lang w:val="ru-RU"/>
        </w:rPr>
        <w:t>Google</w:t>
      </w:r>
      <w:proofErr w:type="spellEnd"/>
      <w:r w:rsidR="00901068" w:rsidRPr="00264A1A">
        <w:rPr>
          <w:sz w:val="24"/>
          <w:shd w:val="clear" w:color="auto" w:fill="FBFBFB"/>
          <w:lang w:val="ru-RU"/>
        </w:rPr>
        <w:t xml:space="preserve"> документов)</w:t>
      </w:r>
    </w:p>
    <w:p w:rsidR="002D5206" w:rsidRPr="00264A1A" w:rsidRDefault="002D5206" w:rsidP="00264A1A">
      <w:pPr>
        <w:numPr>
          <w:ilvl w:val="0"/>
          <w:numId w:val="9"/>
        </w:numPr>
        <w:tabs>
          <w:tab w:val="left" w:pos="851"/>
        </w:tabs>
        <w:wordWrap/>
        <w:spacing w:line="360" w:lineRule="auto"/>
        <w:ind w:left="0" w:firstLine="709"/>
        <w:rPr>
          <w:kern w:val="0"/>
          <w:sz w:val="24"/>
          <w:lang w:val="ru-RU" w:eastAsia="ru-RU"/>
        </w:rPr>
      </w:pPr>
      <w:r w:rsidRPr="00264A1A">
        <w:rPr>
          <w:kern w:val="0"/>
          <w:sz w:val="24"/>
          <w:lang w:val="ru-RU" w:eastAsia="ru-RU"/>
        </w:rPr>
        <w:t xml:space="preserve">участие в </w:t>
      </w:r>
      <w:r w:rsidR="004F7CC0" w:rsidRPr="00264A1A">
        <w:rPr>
          <w:kern w:val="0"/>
          <w:sz w:val="24"/>
          <w:lang w:val="ru-RU" w:eastAsia="ru-RU"/>
        </w:rPr>
        <w:t xml:space="preserve">разработке, обсуждении </w:t>
      </w:r>
      <w:r w:rsidRPr="00264A1A">
        <w:rPr>
          <w:kern w:val="0"/>
          <w:sz w:val="24"/>
          <w:lang w:val="ru-RU" w:eastAsia="ru-RU"/>
        </w:rPr>
        <w:t>и реализации рабочей программы воспитания в</w:t>
      </w:r>
      <w:r w:rsidR="00F67922" w:rsidRPr="00264A1A">
        <w:rPr>
          <w:kern w:val="0"/>
          <w:sz w:val="24"/>
          <w:lang w:val="ru-RU" w:eastAsia="ru-RU"/>
        </w:rPr>
        <w:t xml:space="preserve"> Центре</w:t>
      </w:r>
      <w:r w:rsidRPr="00264A1A">
        <w:rPr>
          <w:kern w:val="0"/>
          <w:sz w:val="24"/>
          <w:lang w:val="ru-RU" w:eastAsia="ru-RU"/>
        </w:rPr>
        <w:t>;</w:t>
      </w:r>
    </w:p>
    <w:p w:rsidR="002D5206" w:rsidRPr="00264A1A" w:rsidRDefault="002D5206" w:rsidP="00264A1A">
      <w:pPr>
        <w:numPr>
          <w:ilvl w:val="0"/>
          <w:numId w:val="9"/>
        </w:numPr>
        <w:tabs>
          <w:tab w:val="left" w:pos="851"/>
        </w:tabs>
        <w:wordWrap/>
        <w:spacing w:line="360" w:lineRule="auto"/>
        <w:ind w:left="0" w:firstLine="709"/>
        <w:rPr>
          <w:kern w:val="0"/>
          <w:sz w:val="24"/>
          <w:lang w:val="ru-RU" w:eastAsia="ru-RU"/>
        </w:rPr>
      </w:pPr>
      <w:r w:rsidRPr="00264A1A">
        <w:rPr>
          <w:kern w:val="0"/>
          <w:sz w:val="24"/>
          <w:lang w:val="ru-RU" w:eastAsia="ru-RU"/>
        </w:rPr>
        <w:t xml:space="preserve">объединение усилий </w:t>
      </w:r>
      <w:r w:rsidR="00005488" w:rsidRPr="00264A1A">
        <w:rPr>
          <w:bCs/>
          <w:kern w:val="0"/>
          <w:sz w:val="24"/>
          <w:lang w:val="ru-RU" w:eastAsia="ru-RU"/>
        </w:rPr>
        <w:t xml:space="preserve">детского самоуправления «Школа лидера» </w:t>
      </w:r>
      <w:r w:rsidRPr="00264A1A">
        <w:rPr>
          <w:kern w:val="0"/>
          <w:sz w:val="24"/>
          <w:lang w:val="ru-RU" w:eastAsia="ru-RU"/>
        </w:rPr>
        <w:t>обучающихся, педагогов и родителей (</w:t>
      </w:r>
      <w:r w:rsidRPr="00264A1A">
        <w:rPr>
          <w:iCs/>
          <w:w w:val="0"/>
          <w:sz w:val="24"/>
          <w:lang w:val="ru-RU"/>
        </w:rPr>
        <w:t>законных представителей)</w:t>
      </w:r>
      <w:r w:rsidRPr="00264A1A">
        <w:rPr>
          <w:kern w:val="0"/>
          <w:sz w:val="24"/>
          <w:lang w:val="ru-RU" w:eastAsia="ru-RU"/>
        </w:rPr>
        <w:t xml:space="preserve"> по реализации </w:t>
      </w:r>
      <w:r w:rsidR="00F67922" w:rsidRPr="00264A1A">
        <w:rPr>
          <w:kern w:val="0"/>
          <w:sz w:val="24"/>
          <w:lang w:val="ru-RU" w:eastAsia="ru-RU"/>
        </w:rPr>
        <w:t>законных прав ребёнка в Центре</w:t>
      </w:r>
      <w:r w:rsidRPr="00264A1A">
        <w:rPr>
          <w:kern w:val="0"/>
          <w:sz w:val="24"/>
          <w:lang w:val="ru-RU" w:eastAsia="ru-RU"/>
        </w:rPr>
        <w:t>;</w:t>
      </w:r>
    </w:p>
    <w:p w:rsidR="00D64E9D" w:rsidRPr="00264A1A" w:rsidRDefault="002D5206" w:rsidP="00264A1A">
      <w:pPr>
        <w:numPr>
          <w:ilvl w:val="0"/>
          <w:numId w:val="9"/>
        </w:numPr>
        <w:tabs>
          <w:tab w:val="left" w:pos="851"/>
        </w:tabs>
        <w:wordWrap/>
        <w:spacing w:line="360" w:lineRule="auto"/>
        <w:ind w:left="0" w:firstLine="709"/>
        <w:rPr>
          <w:b/>
          <w:bCs/>
          <w:iCs/>
          <w:w w:val="0"/>
          <w:sz w:val="24"/>
          <w:lang w:val="ru-RU"/>
        </w:rPr>
      </w:pPr>
      <w:r w:rsidRPr="00264A1A">
        <w:rPr>
          <w:bCs/>
          <w:iCs/>
          <w:w w:val="0"/>
          <w:sz w:val="24"/>
          <w:lang w:val="ru-RU"/>
        </w:rPr>
        <w:t xml:space="preserve">участие </w:t>
      </w:r>
      <w:r w:rsidR="00005488" w:rsidRPr="00264A1A">
        <w:rPr>
          <w:bCs/>
          <w:kern w:val="0"/>
          <w:sz w:val="24"/>
          <w:lang w:val="ru-RU" w:eastAsia="ru-RU"/>
        </w:rPr>
        <w:t>детского самоуправления «Школа лидера»</w:t>
      </w:r>
      <w:r w:rsidRPr="00264A1A">
        <w:rPr>
          <w:bCs/>
          <w:iCs/>
          <w:w w:val="0"/>
          <w:sz w:val="24"/>
          <w:lang w:val="ru-RU"/>
        </w:rPr>
        <w:t xml:space="preserve"> обучающихся в анализе результатов воспитательной деятельности в </w:t>
      </w:r>
      <w:r w:rsidR="00F67922" w:rsidRPr="00264A1A">
        <w:rPr>
          <w:bCs/>
          <w:iCs/>
          <w:w w:val="0"/>
          <w:sz w:val="24"/>
          <w:lang w:val="ru-RU"/>
        </w:rPr>
        <w:t>Центре</w:t>
      </w:r>
      <w:r w:rsidR="00C12ADA" w:rsidRPr="00264A1A">
        <w:rPr>
          <w:bCs/>
          <w:iCs/>
          <w:w w:val="0"/>
          <w:sz w:val="24"/>
          <w:lang w:val="ru-RU"/>
        </w:rPr>
        <w:t xml:space="preserve"> с учетом их возраста.</w:t>
      </w:r>
    </w:p>
    <w:p w:rsidR="00D64E9D" w:rsidRPr="00264A1A" w:rsidRDefault="00D64E9D" w:rsidP="00264A1A">
      <w:pPr>
        <w:tabs>
          <w:tab w:val="left" w:pos="851"/>
        </w:tabs>
        <w:wordWrap/>
        <w:spacing w:line="360" w:lineRule="auto"/>
        <w:rPr>
          <w:sz w:val="24"/>
          <w:lang w:val="ru-RU"/>
        </w:rPr>
      </w:pPr>
      <w:r w:rsidRPr="00264A1A">
        <w:rPr>
          <w:sz w:val="24"/>
          <w:lang w:val="ru-RU"/>
        </w:rPr>
        <w:t>Система детского самоуправления предполагает:</w:t>
      </w:r>
    </w:p>
    <w:p w:rsidR="00D64E9D" w:rsidRPr="00264A1A" w:rsidRDefault="00D64E9D" w:rsidP="00264A1A">
      <w:pPr>
        <w:tabs>
          <w:tab w:val="left" w:pos="851"/>
        </w:tabs>
        <w:wordWrap/>
        <w:spacing w:line="360" w:lineRule="auto"/>
        <w:rPr>
          <w:sz w:val="24"/>
          <w:lang w:val="ru-RU"/>
        </w:rPr>
      </w:pPr>
      <w:r w:rsidRPr="00264A1A">
        <w:rPr>
          <w:sz w:val="24"/>
          <w:lang w:val="ru-RU"/>
        </w:rPr>
        <w:t xml:space="preserve"> </w:t>
      </w:r>
      <w:r w:rsidRPr="00264A1A">
        <w:rPr>
          <w:sz w:val="24"/>
        </w:rPr>
        <w:sym w:font="Symbol" w:char="F0B7"/>
      </w:r>
      <w:r w:rsidRPr="00264A1A">
        <w:rPr>
          <w:sz w:val="24"/>
          <w:lang w:val="ru-RU"/>
        </w:rPr>
        <w:t xml:space="preserve"> выборность снизу </w:t>
      </w:r>
      <w:proofErr w:type="gramStart"/>
      <w:r w:rsidRPr="00264A1A">
        <w:rPr>
          <w:sz w:val="24"/>
          <w:lang w:val="ru-RU"/>
        </w:rPr>
        <w:t>до верху</w:t>
      </w:r>
      <w:proofErr w:type="gramEnd"/>
      <w:r w:rsidRPr="00264A1A">
        <w:rPr>
          <w:sz w:val="24"/>
          <w:lang w:val="ru-RU"/>
        </w:rPr>
        <w:t>;</w:t>
      </w:r>
    </w:p>
    <w:p w:rsidR="00D64E9D" w:rsidRPr="00264A1A" w:rsidRDefault="00D64E9D" w:rsidP="00264A1A">
      <w:pPr>
        <w:tabs>
          <w:tab w:val="left" w:pos="851"/>
        </w:tabs>
        <w:wordWrap/>
        <w:spacing w:line="360" w:lineRule="auto"/>
        <w:rPr>
          <w:sz w:val="24"/>
          <w:lang w:val="ru-RU"/>
        </w:rPr>
      </w:pPr>
      <w:r w:rsidRPr="00264A1A">
        <w:rPr>
          <w:sz w:val="24"/>
          <w:lang w:val="ru-RU"/>
        </w:rPr>
        <w:t xml:space="preserve"> </w:t>
      </w:r>
      <w:r w:rsidRPr="00264A1A">
        <w:rPr>
          <w:sz w:val="24"/>
        </w:rPr>
        <w:sym w:font="Symbol" w:char="F0B7"/>
      </w:r>
      <w:r w:rsidRPr="00264A1A">
        <w:rPr>
          <w:sz w:val="24"/>
          <w:lang w:val="ru-RU"/>
        </w:rPr>
        <w:t xml:space="preserve"> периодическую отчетность; </w:t>
      </w:r>
    </w:p>
    <w:p w:rsidR="00D64E9D" w:rsidRPr="00264A1A" w:rsidRDefault="00D64E9D" w:rsidP="00264A1A">
      <w:pPr>
        <w:tabs>
          <w:tab w:val="left" w:pos="851"/>
        </w:tabs>
        <w:wordWrap/>
        <w:spacing w:line="360" w:lineRule="auto"/>
        <w:rPr>
          <w:sz w:val="24"/>
          <w:lang w:val="ru-RU"/>
        </w:rPr>
      </w:pPr>
      <w:r w:rsidRPr="00264A1A">
        <w:rPr>
          <w:sz w:val="24"/>
        </w:rPr>
        <w:sym w:font="Symbol" w:char="F0B7"/>
      </w:r>
      <w:r w:rsidRPr="00264A1A">
        <w:rPr>
          <w:sz w:val="24"/>
          <w:lang w:val="ru-RU"/>
        </w:rPr>
        <w:t xml:space="preserve"> выполнение решений высших органов (собрания и совета) рядовыми членами или микро группами; </w:t>
      </w:r>
    </w:p>
    <w:p w:rsidR="00D64E9D" w:rsidRPr="00264A1A" w:rsidRDefault="00D64E9D" w:rsidP="00264A1A">
      <w:pPr>
        <w:tabs>
          <w:tab w:val="left" w:pos="851"/>
        </w:tabs>
        <w:wordWrap/>
        <w:spacing w:line="360" w:lineRule="auto"/>
        <w:rPr>
          <w:sz w:val="24"/>
          <w:lang w:val="ru-RU"/>
        </w:rPr>
      </w:pPr>
      <w:r w:rsidRPr="00264A1A">
        <w:rPr>
          <w:sz w:val="24"/>
        </w:rPr>
        <w:sym w:font="Symbol" w:char="F0B7"/>
      </w:r>
      <w:r w:rsidRPr="00264A1A">
        <w:rPr>
          <w:sz w:val="24"/>
          <w:lang w:val="ru-RU"/>
        </w:rPr>
        <w:t xml:space="preserve"> обеспечение прав меньшинства на отстаивание своей позиции;</w:t>
      </w:r>
    </w:p>
    <w:p w:rsidR="00D64E9D" w:rsidRPr="00264A1A" w:rsidRDefault="00D64E9D" w:rsidP="00264A1A">
      <w:pPr>
        <w:tabs>
          <w:tab w:val="left" w:pos="851"/>
        </w:tabs>
        <w:wordWrap/>
        <w:spacing w:line="360" w:lineRule="auto"/>
        <w:rPr>
          <w:sz w:val="24"/>
          <w:lang w:val="ru-RU"/>
        </w:rPr>
      </w:pPr>
      <w:r w:rsidRPr="00264A1A">
        <w:rPr>
          <w:sz w:val="24"/>
          <w:lang w:val="ru-RU"/>
        </w:rPr>
        <w:t xml:space="preserve"> </w:t>
      </w:r>
      <w:r w:rsidRPr="00264A1A">
        <w:rPr>
          <w:sz w:val="24"/>
        </w:rPr>
        <w:sym w:font="Symbol" w:char="F0B7"/>
      </w:r>
      <w:r w:rsidRPr="00264A1A">
        <w:rPr>
          <w:sz w:val="24"/>
          <w:lang w:val="ru-RU"/>
        </w:rPr>
        <w:t xml:space="preserve"> открытость принимаемых решений, реальную гласность; </w:t>
      </w:r>
    </w:p>
    <w:p w:rsidR="00D64E9D" w:rsidRPr="00264A1A" w:rsidRDefault="00D64E9D" w:rsidP="00264A1A">
      <w:pPr>
        <w:tabs>
          <w:tab w:val="left" w:pos="851"/>
        </w:tabs>
        <w:wordWrap/>
        <w:spacing w:line="360" w:lineRule="auto"/>
        <w:rPr>
          <w:sz w:val="24"/>
          <w:lang w:val="ru-RU"/>
        </w:rPr>
      </w:pPr>
      <w:r w:rsidRPr="00264A1A">
        <w:rPr>
          <w:sz w:val="24"/>
        </w:rPr>
        <w:sym w:font="Symbol" w:char="F0B7"/>
      </w:r>
      <w:r w:rsidRPr="00264A1A">
        <w:rPr>
          <w:sz w:val="24"/>
          <w:lang w:val="ru-RU"/>
        </w:rPr>
        <w:t xml:space="preserve"> обеспечение актива реальными правами и обязанностями (ответственность за выполнение порученного дела);</w:t>
      </w:r>
    </w:p>
    <w:p w:rsidR="00D64E9D" w:rsidRPr="00264A1A" w:rsidRDefault="00D64E9D" w:rsidP="00264A1A">
      <w:pPr>
        <w:tabs>
          <w:tab w:val="left" w:pos="851"/>
        </w:tabs>
        <w:wordWrap/>
        <w:spacing w:line="360" w:lineRule="auto"/>
        <w:rPr>
          <w:b/>
          <w:bCs/>
          <w:iCs/>
          <w:w w:val="0"/>
          <w:sz w:val="24"/>
          <w:lang w:val="ru-RU"/>
        </w:rPr>
      </w:pPr>
      <w:r w:rsidRPr="00264A1A">
        <w:rPr>
          <w:sz w:val="24"/>
          <w:lang w:val="ru-RU"/>
        </w:rPr>
        <w:t xml:space="preserve"> </w:t>
      </w:r>
      <w:r w:rsidRPr="00264A1A">
        <w:rPr>
          <w:sz w:val="24"/>
        </w:rPr>
        <w:sym w:font="Symbol" w:char="F0B7"/>
      </w:r>
      <w:r w:rsidRPr="00264A1A">
        <w:rPr>
          <w:sz w:val="24"/>
          <w:lang w:val="ru-RU"/>
        </w:rPr>
        <w:t xml:space="preserve"> тактичную критику (корректно критикуется не личность, а ее поступки) и самокритику (признание своих ошибок, а не самобичевание).</w:t>
      </w:r>
    </w:p>
    <w:p w:rsidR="00D64E9D" w:rsidRPr="00264A1A" w:rsidRDefault="00D64E9D" w:rsidP="00264A1A">
      <w:pPr>
        <w:tabs>
          <w:tab w:val="left" w:pos="851"/>
        </w:tabs>
        <w:wordWrap/>
        <w:spacing w:line="360" w:lineRule="auto"/>
        <w:rPr>
          <w:b/>
          <w:bCs/>
          <w:iCs/>
          <w:w w:val="0"/>
          <w:sz w:val="24"/>
          <w:lang w:val="ru-RU"/>
        </w:rPr>
      </w:pPr>
    </w:p>
    <w:p w:rsidR="007A7F95" w:rsidRPr="00264A1A" w:rsidRDefault="00AA77CD" w:rsidP="00264A1A">
      <w:pPr>
        <w:tabs>
          <w:tab w:val="left" w:pos="851"/>
        </w:tabs>
        <w:wordWrap/>
        <w:spacing w:line="360" w:lineRule="auto"/>
        <w:rPr>
          <w:sz w:val="24"/>
          <w:lang w:val="ru-RU"/>
        </w:rPr>
      </w:pPr>
      <w:r w:rsidRPr="00264A1A">
        <w:rPr>
          <w:sz w:val="24"/>
          <w:lang w:val="ru-RU"/>
        </w:rPr>
        <w:tab/>
      </w:r>
      <w:r w:rsidR="007A7F95" w:rsidRPr="00264A1A">
        <w:rPr>
          <w:sz w:val="24"/>
          <w:lang w:val="ru-RU"/>
        </w:rPr>
        <w:t>Каждый обучающийся объединений Центра, может участвовать в детском самоуправл</w:t>
      </w:r>
      <w:r w:rsidR="00264A1A">
        <w:rPr>
          <w:sz w:val="24"/>
          <w:lang w:val="ru-RU"/>
        </w:rPr>
        <w:t>ении на следующих уровнях:</w:t>
      </w:r>
    </w:p>
    <w:p w:rsidR="00D64E9D" w:rsidRPr="00264A1A" w:rsidRDefault="00D64E9D" w:rsidP="00264A1A">
      <w:pPr>
        <w:widowControl/>
        <w:shd w:val="clear" w:color="auto" w:fill="FFFFFF"/>
        <w:wordWrap/>
        <w:autoSpaceDE/>
        <w:autoSpaceDN/>
        <w:spacing w:after="100" w:afterAutospacing="1" w:line="360" w:lineRule="auto"/>
        <w:rPr>
          <w:bCs/>
          <w:kern w:val="0"/>
          <w:sz w:val="24"/>
          <w:u w:val="single"/>
          <w:lang w:val="ru-RU" w:eastAsia="ru-RU"/>
        </w:rPr>
      </w:pPr>
      <w:r w:rsidRPr="00264A1A">
        <w:rPr>
          <w:bCs/>
          <w:kern w:val="0"/>
          <w:sz w:val="24"/>
          <w:u w:val="single"/>
          <w:lang w:val="ru-RU" w:eastAsia="ru-RU"/>
        </w:rPr>
        <w:t>На уровне учреждения: «Школа лидера».</w:t>
      </w:r>
    </w:p>
    <w:p w:rsidR="004C13BE" w:rsidRPr="00264A1A" w:rsidRDefault="00AA77CD" w:rsidP="00264A1A">
      <w:pPr>
        <w:widowControl/>
        <w:shd w:val="clear" w:color="auto" w:fill="FFFFFF"/>
        <w:wordWrap/>
        <w:autoSpaceDE/>
        <w:autoSpaceDN/>
        <w:spacing w:before="100" w:beforeAutospacing="1" w:after="100" w:afterAutospacing="1" w:line="360" w:lineRule="auto"/>
        <w:contextualSpacing/>
        <w:rPr>
          <w:kern w:val="0"/>
          <w:sz w:val="24"/>
          <w:lang w:val="ru-RU" w:eastAsia="ru-RU"/>
        </w:rPr>
      </w:pPr>
      <w:r w:rsidRPr="00264A1A">
        <w:rPr>
          <w:kern w:val="0"/>
          <w:sz w:val="24"/>
          <w:lang w:val="ru-RU" w:eastAsia="ru-RU"/>
        </w:rPr>
        <w:t xml:space="preserve">- Организация </w:t>
      </w:r>
      <w:r w:rsidR="004C13BE" w:rsidRPr="00264A1A">
        <w:rPr>
          <w:kern w:val="0"/>
          <w:sz w:val="24"/>
          <w:lang w:val="ru-RU" w:eastAsia="ru-RU"/>
        </w:rPr>
        <w:t>деятельност</w:t>
      </w:r>
      <w:r w:rsidRPr="00264A1A">
        <w:rPr>
          <w:kern w:val="0"/>
          <w:sz w:val="24"/>
          <w:lang w:val="ru-RU" w:eastAsia="ru-RU"/>
        </w:rPr>
        <w:t>и</w:t>
      </w:r>
      <w:r w:rsidR="007A7F95" w:rsidRPr="00264A1A">
        <w:rPr>
          <w:bCs/>
          <w:kern w:val="0"/>
          <w:sz w:val="24"/>
          <w:lang w:val="ru-RU" w:eastAsia="ru-RU"/>
        </w:rPr>
        <w:t xml:space="preserve"> детского самоуправления «Школа лидера»</w:t>
      </w:r>
      <w:r w:rsidR="004C13BE" w:rsidRPr="00264A1A">
        <w:rPr>
          <w:kern w:val="0"/>
          <w:sz w:val="24"/>
          <w:lang w:val="ru-RU" w:eastAsia="ru-RU"/>
        </w:rPr>
        <w:t xml:space="preserve"> Центра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 отвечающих за проведение тех или иных конкретных мероприятий, праздников, вечеров, акций и т.п.;</w:t>
      </w:r>
    </w:p>
    <w:p w:rsidR="00F56BF7" w:rsidRPr="00264A1A" w:rsidRDefault="00F56BF7" w:rsidP="00264A1A">
      <w:pPr>
        <w:tabs>
          <w:tab w:val="left" w:pos="851"/>
        </w:tabs>
        <w:wordWrap/>
        <w:spacing w:line="360" w:lineRule="auto"/>
        <w:contextualSpacing/>
        <w:rPr>
          <w:sz w:val="24"/>
          <w:lang w:val="ru-RU"/>
        </w:rPr>
      </w:pPr>
      <w:r w:rsidRPr="00264A1A">
        <w:rPr>
          <w:sz w:val="24"/>
          <w:lang w:val="ru-RU"/>
        </w:rPr>
        <w:t>– Детский совет творческих инициатив (группа «Эксперт»; группа «Жюри»,</w:t>
      </w:r>
      <w:r w:rsidR="004B0F97" w:rsidRPr="00264A1A">
        <w:rPr>
          <w:sz w:val="24"/>
          <w:lang w:val="ru-RU"/>
        </w:rPr>
        <w:t xml:space="preserve"> группа «СМИ»)</w:t>
      </w:r>
      <w:r w:rsidRPr="00264A1A">
        <w:rPr>
          <w:sz w:val="24"/>
          <w:lang w:val="ru-RU"/>
        </w:rPr>
        <w:t>;</w:t>
      </w:r>
    </w:p>
    <w:p w:rsidR="00F56BF7" w:rsidRPr="00264A1A" w:rsidRDefault="00F56BF7" w:rsidP="00264A1A">
      <w:pPr>
        <w:tabs>
          <w:tab w:val="left" w:pos="851"/>
        </w:tabs>
        <w:wordWrap/>
        <w:spacing w:line="360" w:lineRule="auto"/>
        <w:rPr>
          <w:sz w:val="24"/>
          <w:lang w:val="ru-RU"/>
        </w:rPr>
      </w:pPr>
      <w:r w:rsidRPr="00264A1A">
        <w:rPr>
          <w:sz w:val="24"/>
          <w:lang w:val="ru-RU"/>
        </w:rPr>
        <w:t>- Выбирать и быть избранным руководителем направлений детского самоуправления по одному из направлений деятельности;</w:t>
      </w:r>
    </w:p>
    <w:p w:rsidR="00F56BF7" w:rsidRPr="00264A1A" w:rsidRDefault="00F56BF7" w:rsidP="00264A1A">
      <w:pPr>
        <w:tabs>
          <w:tab w:val="left" w:pos="851"/>
        </w:tabs>
        <w:wordWrap/>
        <w:spacing w:line="360" w:lineRule="auto"/>
        <w:rPr>
          <w:sz w:val="24"/>
          <w:lang w:val="ru-RU"/>
        </w:rPr>
      </w:pPr>
      <w:r w:rsidRPr="00264A1A">
        <w:rPr>
          <w:sz w:val="24"/>
          <w:lang w:val="ru-RU"/>
        </w:rPr>
        <w:t xml:space="preserve"> - </w:t>
      </w:r>
      <w:proofErr w:type="gramStart"/>
      <w:r w:rsidRPr="00264A1A">
        <w:rPr>
          <w:sz w:val="24"/>
          <w:lang w:val="ru-RU"/>
        </w:rPr>
        <w:t>Участвовать в самоуправлении Центра взаимодействовать</w:t>
      </w:r>
      <w:proofErr w:type="gramEnd"/>
      <w:r w:rsidRPr="00264A1A">
        <w:rPr>
          <w:sz w:val="24"/>
          <w:lang w:val="ru-RU"/>
        </w:rPr>
        <w:t xml:space="preserve"> с родительским и педагогическим самоуправлением;</w:t>
      </w:r>
    </w:p>
    <w:p w:rsidR="00F56BF7" w:rsidRPr="00264A1A" w:rsidRDefault="00F56BF7" w:rsidP="00264A1A">
      <w:pPr>
        <w:tabs>
          <w:tab w:val="left" w:pos="851"/>
        </w:tabs>
        <w:wordWrap/>
        <w:spacing w:line="360" w:lineRule="auto"/>
        <w:rPr>
          <w:sz w:val="24"/>
          <w:lang w:val="ru-RU"/>
        </w:rPr>
      </w:pPr>
      <w:r w:rsidRPr="00264A1A">
        <w:rPr>
          <w:sz w:val="24"/>
          <w:lang w:val="ru-RU"/>
        </w:rPr>
        <w:t xml:space="preserve"> - Содействовать становлению сплоченного коллектива </w:t>
      </w:r>
      <w:proofErr w:type="gramStart"/>
      <w:r w:rsidRPr="00264A1A">
        <w:rPr>
          <w:sz w:val="24"/>
          <w:lang w:val="ru-RU"/>
        </w:rPr>
        <w:t>обучающихся</w:t>
      </w:r>
      <w:proofErr w:type="gramEnd"/>
      <w:r w:rsidRPr="00264A1A">
        <w:rPr>
          <w:sz w:val="24"/>
          <w:lang w:val="ru-RU"/>
        </w:rPr>
        <w:t xml:space="preserve"> Центра;</w:t>
      </w:r>
    </w:p>
    <w:p w:rsidR="00F56BF7" w:rsidRPr="00264A1A" w:rsidRDefault="00F56BF7" w:rsidP="00264A1A">
      <w:pPr>
        <w:tabs>
          <w:tab w:val="left" w:pos="851"/>
        </w:tabs>
        <w:wordWrap/>
        <w:spacing w:line="360" w:lineRule="auto"/>
        <w:rPr>
          <w:sz w:val="24"/>
          <w:lang w:val="ru-RU"/>
        </w:rPr>
      </w:pPr>
      <w:r w:rsidRPr="00264A1A">
        <w:rPr>
          <w:sz w:val="24"/>
          <w:lang w:val="ru-RU"/>
        </w:rPr>
        <w:t xml:space="preserve"> - Организовывать и проводить коллективно-творческие дела для </w:t>
      </w:r>
      <w:proofErr w:type="gramStart"/>
      <w:r w:rsidRPr="00264A1A">
        <w:rPr>
          <w:sz w:val="24"/>
          <w:lang w:val="ru-RU"/>
        </w:rPr>
        <w:t>обучающихся</w:t>
      </w:r>
      <w:proofErr w:type="gramEnd"/>
      <w:r w:rsidRPr="00264A1A">
        <w:rPr>
          <w:sz w:val="24"/>
          <w:lang w:val="ru-RU"/>
        </w:rPr>
        <w:t xml:space="preserve"> Центра;</w:t>
      </w:r>
    </w:p>
    <w:p w:rsidR="00F56BF7" w:rsidRPr="00264A1A" w:rsidRDefault="00F56BF7" w:rsidP="00264A1A">
      <w:pPr>
        <w:tabs>
          <w:tab w:val="left" w:pos="851"/>
        </w:tabs>
        <w:wordWrap/>
        <w:spacing w:line="360" w:lineRule="auto"/>
        <w:rPr>
          <w:sz w:val="24"/>
          <w:lang w:val="ru-RU"/>
        </w:rPr>
      </w:pPr>
      <w:r w:rsidRPr="00264A1A">
        <w:rPr>
          <w:sz w:val="24"/>
          <w:lang w:val="ru-RU"/>
        </w:rPr>
        <w:t xml:space="preserve">- Обеспечивать гласность своей деятельности и доводить свои решения до </w:t>
      </w:r>
      <w:proofErr w:type="gramStart"/>
      <w:r w:rsidRPr="00264A1A">
        <w:rPr>
          <w:sz w:val="24"/>
          <w:lang w:val="ru-RU"/>
        </w:rPr>
        <w:t>обучающихся</w:t>
      </w:r>
      <w:proofErr w:type="gramEnd"/>
      <w:r w:rsidRPr="00264A1A">
        <w:rPr>
          <w:sz w:val="24"/>
          <w:lang w:val="ru-RU"/>
        </w:rPr>
        <w:t xml:space="preserve"> самоуправления;</w:t>
      </w:r>
    </w:p>
    <w:p w:rsidR="00F56BF7" w:rsidRPr="00264A1A" w:rsidRDefault="00F56BF7" w:rsidP="00264A1A">
      <w:pPr>
        <w:tabs>
          <w:tab w:val="left" w:pos="851"/>
        </w:tabs>
        <w:wordWrap/>
        <w:spacing w:line="360" w:lineRule="auto"/>
        <w:rPr>
          <w:sz w:val="24"/>
          <w:lang w:val="ru-RU"/>
        </w:rPr>
      </w:pPr>
      <w:r w:rsidRPr="00264A1A">
        <w:rPr>
          <w:sz w:val="24"/>
          <w:lang w:val="ru-RU"/>
        </w:rPr>
        <w:t>- Осуществлять выполнение решений общего сбора;</w:t>
      </w:r>
    </w:p>
    <w:p w:rsidR="00F56BF7" w:rsidRPr="00264A1A" w:rsidRDefault="00F56BF7" w:rsidP="00264A1A">
      <w:pPr>
        <w:tabs>
          <w:tab w:val="left" w:pos="851"/>
        </w:tabs>
        <w:wordWrap/>
        <w:spacing w:line="360" w:lineRule="auto"/>
        <w:rPr>
          <w:sz w:val="24"/>
          <w:lang w:val="ru-RU"/>
        </w:rPr>
      </w:pPr>
      <w:r w:rsidRPr="00264A1A">
        <w:rPr>
          <w:sz w:val="24"/>
          <w:lang w:val="ru-RU"/>
        </w:rPr>
        <w:t xml:space="preserve">- Следить за осуществлением гарантий, обеспечивающих реализацию </w:t>
      </w:r>
      <w:proofErr w:type="gramStart"/>
      <w:r w:rsidRPr="00264A1A">
        <w:rPr>
          <w:sz w:val="24"/>
          <w:lang w:val="ru-RU"/>
        </w:rPr>
        <w:t>обучающимися</w:t>
      </w:r>
      <w:proofErr w:type="gramEnd"/>
      <w:r w:rsidRPr="00264A1A">
        <w:rPr>
          <w:sz w:val="24"/>
          <w:lang w:val="ru-RU"/>
        </w:rPr>
        <w:t xml:space="preserve"> своих прав и обязанностей;</w:t>
      </w:r>
    </w:p>
    <w:p w:rsidR="00F56BF7" w:rsidRPr="00264A1A" w:rsidRDefault="00F56BF7" w:rsidP="00264A1A">
      <w:pPr>
        <w:tabs>
          <w:tab w:val="left" w:pos="851"/>
        </w:tabs>
        <w:wordWrap/>
        <w:spacing w:line="360" w:lineRule="auto"/>
        <w:rPr>
          <w:sz w:val="24"/>
          <w:lang w:val="ru-RU"/>
        </w:rPr>
      </w:pPr>
      <w:r w:rsidRPr="00264A1A">
        <w:rPr>
          <w:sz w:val="24"/>
          <w:lang w:val="ru-RU"/>
        </w:rPr>
        <w:t>- Готовить и выносить на обсуждения общего сбора вопросы по жизнедеятельности объединений по направлениям деятельности;</w:t>
      </w:r>
    </w:p>
    <w:p w:rsidR="00F56BF7" w:rsidRPr="00264A1A" w:rsidRDefault="00F56BF7" w:rsidP="00264A1A">
      <w:pPr>
        <w:tabs>
          <w:tab w:val="left" w:pos="851"/>
        </w:tabs>
        <w:wordWrap/>
        <w:spacing w:line="360" w:lineRule="auto"/>
        <w:rPr>
          <w:sz w:val="24"/>
          <w:lang w:val="ru-RU"/>
        </w:rPr>
      </w:pPr>
      <w:r w:rsidRPr="00264A1A">
        <w:rPr>
          <w:sz w:val="24"/>
          <w:lang w:val="ru-RU"/>
        </w:rPr>
        <w:t xml:space="preserve"> - Координировать работу детского самоуправления по направлениям деятельности;</w:t>
      </w:r>
    </w:p>
    <w:p w:rsidR="00F56BF7" w:rsidRPr="00264A1A" w:rsidRDefault="00F56BF7" w:rsidP="00264A1A">
      <w:pPr>
        <w:tabs>
          <w:tab w:val="left" w:pos="851"/>
        </w:tabs>
        <w:wordWrap/>
        <w:spacing w:line="360" w:lineRule="auto"/>
        <w:rPr>
          <w:bCs/>
          <w:iCs/>
          <w:color w:val="FF0000"/>
          <w:w w:val="0"/>
          <w:sz w:val="24"/>
          <w:lang w:val="ru-RU"/>
        </w:rPr>
      </w:pPr>
      <w:r w:rsidRPr="00264A1A">
        <w:rPr>
          <w:sz w:val="24"/>
          <w:lang w:val="ru-RU"/>
        </w:rPr>
        <w:t xml:space="preserve"> - Распределять обязанности между членами Детского совета творческих инициатив</w:t>
      </w:r>
      <w:r w:rsidR="004B0F97" w:rsidRPr="00264A1A">
        <w:rPr>
          <w:sz w:val="24"/>
          <w:lang w:val="ru-RU"/>
        </w:rPr>
        <w:t xml:space="preserve"> (культурно-массовая работа);</w:t>
      </w:r>
    </w:p>
    <w:p w:rsidR="004B0F97" w:rsidRPr="00264A1A" w:rsidRDefault="004B0F97" w:rsidP="00264A1A">
      <w:pPr>
        <w:tabs>
          <w:tab w:val="left" w:pos="851"/>
        </w:tabs>
        <w:wordWrap/>
        <w:spacing w:line="360" w:lineRule="auto"/>
        <w:rPr>
          <w:sz w:val="24"/>
          <w:lang w:val="ru-RU"/>
        </w:rPr>
      </w:pPr>
      <w:r w:rsidRPr="00264A1A">
        <w:rPr>
          <w:sz w:val="24"/>
          <w:lang w:val="ru-RU"/>
        </w:rPr>
        <w:t xml:space="preserve">- Принимать решение о награждении и поощрении </w:t>
      </w:r>
      <w:proofErr w:type="gramStart"/>
      <w:r w:rsidRPr="00264A1A">
        <w:rPr>
          <w:sz w:val="24"/>
          <w:lang w:val="ru-RU"/>
        </w:rPr>
        <w:t>обучающихся</w:t>
      </w:r>
      <w:proofErr w:type="gramEnd"/>
      <w:r w:rsidRPr="00264A1A">
        <w:rPr>
          <w:sz w:val="24"/>
          <w:lang w:val="ru-RU"/>
        </w:rPr>
        <w:t xml:space="preserve"> Центра;</w:t>
      </w:r>
    </w:p>
    <w:p w:rsidR="004B0F97" w:rsidRPr="00264A1A" w:rsidRDefault="004B0F97" w:rsidP="00264A1A">
      <w:pPr>
        <w:tabs>
          <w:tab w:val="left" w:pos="851"/>
        </w:tabs>
        <w:wordWrap/>
        <w:spacing w:line="360" w:lineRule="auto"/>
        <w:rPr>
          <w:sz w:val="24"/>
          <w:lang w:val="ru-RU"/>
        </w:rPr>
      </w:pPr>
      <w:r w:rsidRPr="00264A1A">
        <w:rPr>
          <w:sz w:val="24"/>
          <w:lang w:val="ru-RU"/>
        </w:rPr>
        <w:t xml:space="preserve"> - Создавать временные советы;</w:t>
      </w:r>
    </w:p>
    <w:p w:rsidR="00F56BF7" w:rsidRPr="00264A1A" w:rsidRDefault="004B0F97" w:rsidP="00264A1A">
      <w:pPr>
        <w:tabs>
          <w:tab w:val="left" w:pos="851"/>
        </w:tabs>
        <w:wordWrap/>
        <w:spacing w:line="360" w:lineRule="auto"/>
        <w:rPr>
          <w:sz w:val="24"/>
          <w:lang w:val="ru-RU"/>
        </w:rPr>
      </w:pPr>
      <w:r w:rsidRPr="00264A1A">
        <w:rPr>
          <w:sz w:val="24"/>
          <w:lang w:val="ru-RU"/>
        </w:rPr>
        <w:t>- Планировать, проводить и анализировать мероприятия</w:t>
      </w:r>
      <w:r w:rsidR="00E0659B" w:rsidRPr="00264A1A">
        <w:rPr>
          <w:sz w:val="24"/>
          <w:lang w:val="ru-RU"/>
        </w:rPr>
        <w:t xml:space="preserve"> Центра</w:t>
      </w:r>
      <w:r w:rsidRPr="00264A1A">
        <w:rPr>
          <w:sz w:val="24"/>
          <w:lang w:val="ru-RU"/>
        </w:rPr>
        <w:t>.</w:t>
      </w:r>
    </w:p>
    <w:p w:rsidR="004C63D7" w:rsidRPr="00264A1A" w:rsidRDefault="004C13BE" w:rsidP="00264A1A">
      <w:pPr>
        <w:widowControl/>
        <w:shd w:val="clear" w:color="auto" w:fill="FFFFFF"/>
        <w:wordWrap/>
        <w:autoSpaceDE/>
        <w:autoSpaceDN/>
        <w:spacing w:after="100" w:afterAutospacing="1" w:line="360" w:lineRule="auto"/>
        <w:rPr>
          <w:kern w:val="0"/>
          <w:sz w:val="24"/>
          <w:u w:val="single"/>
          <w:lang w:val="ru-RU" w:eastAsia="ru-RU"/>
        </w:rPr>
      </w:pPr>
      <w:r w:rsidRPr="00264A1A">
        <w:rPr>
          <w:bCs/>
          <w:kern w:val="0"/>
          <w:sz w:val="24"/>
          <w:u w:val="single"/>
          <w:lang w:val="ru-RU" w:eastAsia="ru-RU"/>
        </w:rPr>
        <w:t>На уровне объединений:</w:t>
      </w:r>
    </w:p>
    <w:p w:rsidR="00F56BF7" w:rsidRPr="00264A1A" w:rsidRDefault="00F56BF7" w:rsidP="00264A1A">
      <w:pPr>
        <w:widowControl/>
        <w:shd w:val="clear" w:color="auto" w:fill="FFFFFF"/>
        <w:wordWrap/>
        <w:autoSpaceDE/>
        <w:autoSpaceDN/>
        <w:spacing w:after="100" w:afterAutospacing="1" w:line="360" w:lineRule="auto"/>
        <w:rPr>
          <w:kern w:val="0"/>
          <w:sz w:val="24"/>
          <w:u w:val="single"/>
          <w:lang w:val="ru-RU" w:eastAsia="ru-RU"/>
        </w:rPr>
      </w:pPr>
      <w:r w:rsidRPr="00264A1A">
        <w:rPr>
          <w:kern w:val="0"/>
          <w:sz w:val="24"/>
          <w:lang w:val="ru-RU" w:eastAsia="ru-RU"/>
        </w:rPr>
        <w:t xml:space="preserve">- Организация деятельности </w:t>
      </w:r>
      <w:r w:rsidR="004C13BE" w:rsidRPr="00264A1A">
        <w:rPr>
          <w:kern w:val="0"/>
          <w:sz w:val="24"/>
          <w:lang w:val="ru-RU" w:eastAsia="ru-RU"/>
        </w:rPr>
        <w:t xml:space="preserve">через деятельность выборных по инициативе и предложениям обучающихся объединений старост, представляющих интересы объединений в общих делах Центра и призванных координировать его работу с работой </w:t>
      </w:r>
      <w:r w:rsidR="007A7F95" w:rsidRPr="00264A1A">
        <w:rPr>
          <w:bCs/>
          <w:kern w:val="0"/>
          <w:sz w:val="24"/>
          <w:lang w:val="ru-RU" w:eastAsia="ru-RU"/>
        </w:rPr>
        <w:t>детского самоуправления «Школа лидера»</w:t>
      </w:r>
      <w:r w:rsidR="004C13BE" w:rsidRPr="00264A1A">
        <w:rPr>
          <w:kern w:val="0"/>
          <w:sz w:val="24"/>
          <w:lang w:val="ru-RU" w:eastAsia="ru-RU"/>
        </w:rPr>
        <w:t xml:space="preserve"> Центра и руководителей объединений;</w:t>
      </w:r>
    </w:p>
    <w:p w:rsidR="00AA77CD" w:rsidRPr="00264A1A" w:rsidRDefault="00AA77CD" w:rsidP="00264A1A">
      <w:pPr>
        <w:widowControl/>
        <w:shd w:val="clear" w:color="auto" w:fill="FFFFFF"/>
        <w:wordWrap/>
        <w:autoSpaceDE/>
        <w:autoSpaceDN/>
        <w:spacing w:before="100" w:beforeAutospacing="1" w:after="100" w:afterAutospacing="1" w:line="360" w:lineRule="auto"/>
        <w:contextualSpacing/>
        <w:rPr>
          <w:kern w:val="0"/>
          <w:sz w:val="24"/>
          <w:lang w:val="ru-RU" w:eastAsia="ru-RU"/>
        </w:rPr>
      </w:pPr>
      <w:r w:rsidRPr="00264A1A">
        <w:rPr>
          <w:sz w:val="24"/>
          <w:lang w:val="ru-RU"/>
        </w:rPr>
        <w:lastRenderedPageBreak/>
        <w:t xml:space="preserve">- Участвовать в планировании, проведении и анализе дел. </w:t>
      </w:r>
    </w:p>
    <w:p w:rsidR="00AA77CD" w:rsidRPr="00264A1A" w:rsidRDefault="00AA77CD" w:rsidP="00264A1A">
      <w:pPr>
        <w:tabs>
          <w:tab w:val="left" w:pos="851"/>
        </w:tabs>
        <w:wordWrap/>
        <w:spacing w:line="360" w:lineRule="auto"/>
        <w:contextualSpacing/>
        <w:rPr>
          <w:sz w:val="24"/>
          <w:lang w:val="ru-RU"/>
        </w:rPr>
      </w:pPr>
      <w:r w:rsidRPr="00264A1A">
        <w:rPr>
          <w:sz w:val="24"/>
          <w:lang w:val="ru-RU"/>
        </w:rPr>
        <w:t xml:space="preserve">- Определять законы, правила жизнедеятельности своего коллектива. </w:t>
      </w:r>
    </w:p>
    <w:p w:rsidR="00AA77CD" w:rsidRPr="00264A1A" w:rsidRDefault="00AA77CD" w:rsidP="00264A1A">
      <w:pPr>
        <w:tabs>
          <w:tab w:val="left" w:pos="851"/>
        </w:tabs>
        <w:wordWrap/>
        <w:spacing w:line="360" w:lineRule="auto"/>
        <w:contextualSpacing/>
        <w:rPr>
          <w:sz w:val="24"/>
          <w:lang w:val="ru-RU"/>
        </w:rPr>
      </w:pPr>
      <w:r w:rsidRPr="00264A1A">
        <w:rPr>
          <w:sz w:val="24"/>
          <w:lang w:val="ru-RU"/>
        </w:rPr>
        <w:t xml:space="preserve">- Избирать органы самоуправления коллектива. </w:t>
      </w:r>
    </w:p>
    <w:p w:rsidR="00AA77CD" w:rsidRPr="00264A1A" w:rsidRDefault="00AA77CD" w:rsidP="00264A1A">
      <w:pPr>
        <w:tabs>
          <w:tab w:val="left" w:pos="851"/>
        </w:tabs>
        <w:wordWrap/>
        <w:spacing w:line="360" w:lineRule="auto"/>
        <w:rPr>
          <w:sz w:val="24"/>
          <w:lang w:val="ru-RU"/>
        </w:rPr>
      </w:pPr>
      <w:r w:rsidRPr="00264A1A">
        <w:rPr>
          <w:sz w:val="24"/>
          <w:lang w:val="ru-RU"/>
        </w:rPr>
        <w:t>- Решать все вопросы, связанные с жизнью своего коллектива.</w:t>
      </w:r>
    </w:p>
    <w:p w:rsidR="004C63D7" w:rsidRPr="00264A1A" w:rsidRDefault="00AA77CD" w:rsidP="00264A1A">
      <w:pPr>
        <w:tabs>
          <w:tab w:val="left" w:pos="851"/>
        </w:tabs>
        <w:wordWrap/>
        <w:spacing w:line="360" w:lineRule="auto"/>
        <w:rPr>
          <w:sz w:val="24"/>
          <w:lang w:val="ru-RU"/>
        </w:rPr>
      </w:pPr>
      <w:r w:rsidRPr="00264A1A">
        <w:rPr>
          <w:sz w:val="24"/>
          <w:lang w:val="ru-RU"/>
        </w:rPr>
        <w:t xml:space="preserve"> - Делегировать своих представителей в</w:t>
      </w:r>
      <w:r w:rsidR="00264A1A">
        <w:rPr>
          <w:sz w:val="24"/>
          <w:lang w:val="ru-RU"/>
        </w:rPr>
        <w:t xml:space="preserve"> детское самоуправление Центра.</w:t>
      </w:r>
    </w:p>
    <w:p w:rsidR="004C63D7" w:rsidRPr="00264A1A" w:rsidRDefault="00AA77CD" w:rsidP="00264A1A">
      <w:pPr>
        <w:tabs>
          <w:tab w:val="left" w:pos="851"/>
        </w:tabs>
        <w:wordWrap/>
        <w:spacing w:line="360" w:lineRule="auto"/>
        <w:rPr>
          <w:sz w:val="24"/>
          <w:u w:val="single"/>
          <w:lang w:val="ru-RU"/>
        </w:rPr>
      </w:pPr>
      <w:r w:rsidRPr="00264A1A">
        <w:rPr>
          <w:sz w:val="24"/>
          <w:lang w:val="ru-RU"/>
        </w:rPr>
        <w:t xml:space="preserve"> </w:t>
      </w:r>
      <w:r w:rsidR="00D64E9D" w:rsidRPr="00264A1A">
        <w:rPr>
          <w:sz w:val="24"/>
          <w:u w:val="single"/>
          <w:lang w:val="ru-RU"/>
        </w:rPr>
        <w:t>Индивидуальн</w:t>
      </w:r>
      <w:r w:rsidR="007A7F95" w:rsidRPr="00264A1A">
        <w:rPr>
          <w:sz w:val="24"/>
          <w:u w:val="single"/>
          <w:lang w:val="ru-RU"/>
        </w:rPr>
        <w:t>о</w:t>
      </w:r>
      <w:r w:rsidR="00D64E9D" w:rsidRPr="00264A1A">
        <w:rPr>
          <w:sz w:val="24"/>
          <w:u w:val="single"/>
          <w:lang w:val="ru-RU"/>
        </w:rPr>
        <w:t xml:space="preserve">: </w:t>
      </w:r>
    </w:p>
    <w:p w:rsidR="00D64E9D" w:rsidRPr="00264A1A" w:rsidRDefault="00D64E9D" w:rsidP="00264A1A">
      <w:pPr>
        <w:tabs>
          <w:tab w:val="left" w:pos="851"/>
        </w:tabs>
        <w:wordWrap/>
        <w:spacing w:line="360" w:lineRule="auto"/>
        <w:rPr>
          <w:sz w:val="24"/>
          <w:lang w:val="ru-RU"/>
        </w:rPr>
      </w:pPr>
      <w:r w:rsidRPr="00264A1A">
        <w:rPr>
          <w:sz w:val="24"/>
          <w:lang w:val="ru-RU"/>
        </w:rPr>
        <w:t xml:space="preserve">- Быть полноправным членом коллектива объединения, </w:t>
      </w:r>
    </w:p>
    <w:p w:rsidR="007A7F95" w:rsidRPr="00264A1A" w:rsidRDefault="00D64E9D" w:rsidP="00264A1A">
      <w:pPr>
        <w:tabs>
          <w:tab w:val="left" w:pos="851"/>
        </w:tabs>
        <w:wordWrap/>
        <w:spacing w:line="360" w:lineRule="auto"/>
        <w:rPr>
          <w:sz w:val="24"/>
          <w:lang w:val="ru-RU"/>
        </w:rPr>
      </w:pPr>
      <w:r w:rsidRPr="00264A1A">
        <w:rPr>
          <w:sz w:val="24"/>
          <w:lang w:val="ru-RU"/>
        </w:rPr>
        <w:t>- Избираться и быть избранным в органы детского са</w:t>
      </w:r>
      <w:r w:rsidR="007A7F95" w:rsidRPr="00264A1A">
        <w:rPr>
          <w:sz w:val="24"/>
          <w:lang w:val="ru-RU"/>
        </w:rPr>
        <w:t>моуправления коллектива,</w:t>
      </w:r>
      <w:r w:rsidRPr="00264A1A">
        <w:rPr>
          <w:sz w:val="24"/>
          <w:lang w:val="ru-RU"/>
        </w:rPr>
        <w:t xml:space="preserve"> </w:t>
      </w:r>
      <w:r w:rsidR="007A7F95" w:rsidRPr="00264A1A">
        <w:rPr>
          <w:sz w:val="24"/>
          <w:lang w:val="ru-RU"/>
        </w:rPr>
        <w:t>Центра;</w:t>
      </w:r>
    </w:p>
    <w:p w:rsidR="00AA77CD" w:rsidRPr="00264A1A" w:rsidRDefault="00D64E9D" w:rsidP="00264A1A">
      <w:pPr>
        <w:tabs>
          <w:tab w:val="left" w:pos="851"/>
        </w:tabs>
        <w:wordWrap/>
        <w:spacing w:line="360" w:lineRule="auto"/>
        <w:rPr>
          <w:sz w:val="24"/>
          <w:lang w:val="ru-RU"/>
        </w:rPr>
      </w:pPr>
      <w:r w:rsidRPr="00264A1A">
        <w:rPr>
          <w:sz w:val="24"/>
          <w:lang w:val="ru-RU"/>
        </w:rPr>
        <w:t xml:space="preserve"> - Участвовать в разработке и обсуждении изменений и дополнений в принятое Положение о детском самоуправлении</w:t>
      </w:r>
      <w:r w:rsidR="00AA77CD" w:rsidRPr="00264A1A">
        <w:rPr>
          <w:sz w:val="24"/>
          <w:lang w:val="ru-RU"/>
        </w:rPr>
        <w:t>;</w:t>
      </w:r>
      <w:r w:rsidRPr="00264A1A">
        <w:rPr>
          <w:sz w:val="24"/>
          <w:lang w:val="ru-RU"/>
        </w:rPr>
        <w:t xml:space="preserve"> </w:t>
      </w:r>
    </w:p>
    <w:p w:rsidR="00AA77CD" w:rsidRPr="00264A1A" w:rsidRDefault="00D64E9D" w:rsidP="00264A1A">
      <w:pPr>
        <w:tabs>
          <w:tab w:val="left" w:pos="851"/>
        </w:tabs>
        <w:wordWrap/>
        <w:spacing w:line="360" w:lineRule="auto"/>
        <w:rPr>
          <w:sz w:val="24"/>
          <w:lang w:val="ru-RU"/>
        </w:rPr>
      </w:pPr>
      <w:r w:rsidRPr="00264A1A">
        <w:rPr>
          <w:sz w:val="24"/>
          <w:lang w:val="ru-RU"/>
        </w:rPr>
        <w:t xml:space="preserve">- Делегироваться для участия в общем сборе - высшем органе детского самоуправления </w:t>
      </w:r>
      <w:r w:rsidR="00AA77CD" w:rsidRPr="00264A1A">
        <w:rPr>
          <w:sz w:val="24"/>
          <w:lang w:val="ru-RU"/>
        </w:rPr>
        <w:t>Центра</w:t>
      </w:r>
      <w:r w:rsidRPr="00264A1A">
        <w:rPr>
          <w:sz w:val="24"/>
          <w:lang w:val="ru-RU"/>
        </w:rPr>
        <w:t xml:space="preserve"> с правом голоса.</w:t>
      </w:r>
    </w:p>
    <w:p w:rsidR="00AA77CD" w:rsidRPr="00264A1A" w:rsidRDefault="00D64E9D" w:rsidP="00264A1A">
      <w:pPr>
        <w:tabs>
          <w:tab w:val="left" w:pos="851"/>
        </w:tabs>
        <w:wordWrap/>
        <w:spacing w:line="360" w:lineRule="auto"/>
        <w:rPr>
          <w:sz w:val="24"/>
          <w:lang w:val="ru-RU"/>
        </w:rPr>
      </w:pPr>
      <w:r w:rsidRPr="00264A1A">
        <w:rPr>
          <w:sz w:val="24"/>
          <w:lang w:val="ru-RU"/>
        </w:rPr>
        <w:t xml:space="preserve"> - Участвовать в работе по отбору кандидатов на присвоение звания «</w:t>
      </w:r>
      <w:r w:rsidR="00AA77CD" w:rsidRPr="00264A1A">
        <w:rPr>
          <w:sz w:val="24"/>
          <w:lang w:val="ru-RU"/>
        </w:rPr>
        <w:t>Обучающийся</w:t>
      </w:r>
      <w:r w:rsidRPr="00264A1A">
        <w:rPr>
          <w:sz w:val="24"/>
          <w:lang w:val="ru-RU"/>
        </w:rPr>
        <w:t xml:space="preserve"> года», «Дебют года», </w:t>
      </w:r>
      <w:r w:rsidR="00AA77CD" w:rsidRPr="00264A1A">
        <w:rPr>
          <w:sz w:val="24"/>
          <w:lang w:val="ru-RU"/>
        </w:rPr>
        <w:t>(</w:t>
      </w:r>
      <w:r w:rsidRPr="00264A1A">
        <w:rPr>
          <w:sz w:val="24"/>
          <w:lang w:val="ru-RU"/>
        </w:rPr>
        <w:t xml:space="preserve">награждение грамотой </w:t>
      </w:r>
      <w:r w:rsidR="00AA77CD" w:rsidRPr="00264A1A">
        <w:rPr>
          <w:sz w:val="24"/>
          <w:lang w:val="ru-RU"/>
        </w:rPr>
        <w:t>Центра);</w:t>
      </w:r>
    </w:p>
    <w:p w:rsidR="00AA77CD" w:rsidRPr="00264A1A" w:rsidRDefault="00D64E9D" w:rsidP="00264A1A">
      <w:pPr>
        <w:tabs>
          <w:tab w:val="left" w:pos="851"/>
        </w:tabs>
        <w:wordWrap/>
        <w:spacing w:line="360" w:lineRule="auto"/>
        <w:rPr>
          <w:sz w:val="24"/>
          <w:lang w:val="ru-RU"/>
        </w:rPr>
      </w:pPr>
      <w:r w:rsidRPr="00264A1A">
        <w:rPr>
          <w:sz w:val="24"/>
          <w:lang w:val="ru-RU"/>
        </w:rPr>
        <w:t xml:space="preserve"> - Участвовать в мероприятиях </w:t>
      </w:r>
      <w:r w:rsidR="00AA77CD" w:rsidRPr="00264A1A">
        <w:rPr>
          <w:sz w:val="24"/>
          <w:lang w:val="ru-RU"/>
        </w:rPr>
        <w:t>Центра;</w:t>
      </w:r>
    </w:p>
    <w:p w:rsidR="00AA77CD" w:rsidRPr="00264A1A" w:rsidRDefault="00D64E9D" w:rsidP="00264A1A">
      <w:pPr>
        <w:tabs>
          <w:tab w:val="left" w:pos="851"/>
        </w:tabs>
        <w:wordWrap/>
        <w:spacing w:line="360" w:lineRule="auto"/>
        <w:rPr>
          <w:sz w:val="24"/>
          <w:lang w:val="ru-RU"/>
        </w:rPr>
      </w:pPr>
      <w:r w:rsidRPr="00264A1A">
        <w:rPr>
          <w:sz w:val="24"/>
          <w:lang w:val="ru-RU"/>
        </w:rPr>
        <w:t xml:space="preserve"> - Быть организатором коллективно-творческих дел (входить во временный совет дела).</w:t>
      </w:r>
    </w:p>
    <w:p w:rsidR="004B0F97" w:rsidRPr="00264A1A" w:rsidRDefault="00AA77CD" w:rsidP="00264A1A">
      <w:pPr>
        <w:tabs>
          <w:tab w:val="left" w:pos="851"/>
        </w:tabs>
        <w:wordWrap/>
        <w:spacing w:line="360" w:lineRule="auto"/>
        <w:rPr>
          <w:sz w:val="24"/>
          <w:lang w:val="ru-RU"/>
        </w:rPr>
      </w:pPr>
      <w:r w:rsidRPr="00264A1A">
        <w:rPr>
          <w:sz w:val="24"/>
          <w:lang w:val="ru-RU"/>
        </w:rPr>
        <w:t xml:space="preserve"> - Участвовать в работе </w:t>
      </w:r>
      <w:r w:rsidR="005A4B05" w:rsidRPr="00264A1A">
        <w:rPr>
          <w:sz w:val="24"/>
          <w:lang w:val="ru-RU"/>
        </w:rPr>
        <w:t>объединений</w:t>
      </w:r>
      <w:r w:rsidR="00D64E9D" w:rsidRPr="00264A1A">
        <w:rPr>
          <w:sz w:val="24"/>
          <w:lang w:val="ru-RU"/>
        </w:rPr>
        <w:t xml:space="preserve"> по основным направлениям деятельности. </w:t>
      </w:r>
    </w:p>
    <w:p w:rsidR="00A713FF" w:rsidRPr="00264A1A" w:rsidRDefault="00845ECB" w:rsidP="00264A1A">
      <w:pPr>
        <w:pStyle w:val="1"/>
        <w:wordWrap/>
        <w:spacing w:before="0" w:line="360" w:lineRule="auto"/>
        <w:jc w:val="center"/>
        <w:rPr>
          <w:rFonts w:ascii="Times New Roman" w:hAnsi="Times New Roman"/>
          <w:b/>
          <w:bCs/>
          <w:color w:val="auto"/>
          <w:w w:val="0"/>
          <w:sz w:val="24"/>
          <w:szCs w:val="24"/>
          <w:lang w:val="ru-RU"/>
        </w:rPr>
      </w:pPr>
      <w:bookmarkStart w:id="22" w:name="_Toc84518181"/>
      <w:r w:rsidRPr="00264A1A">
        <w:rPr>
          <w:rFonts w:ascii="Times New Roman" w:hAnsi="Times New Roman"/>
          <w:b/>
          <w:bCs/>
          <w:color w:val="auto"/>
          <w:w w:val="0"/>
          <w:sz w:val="24"/>
          <w:szCs w:val="24"/>
          <w:lang w:val="ru-RU"/>
        </w:rPr>
        <w:t>2.</w:t>
      </w:r>
      <w:r w:rsidR="007B079E" w:rsidRPr="00264A1A">
        <w:rPr>
          <w:rFonts w:ascii="Times New Roman" w:hAnsi="Times New Roman"/>
          <w:b/>
          <w:bCs/>
          <w:color w:val="auto"/>
          <w:w w:val="0"/>
          <w:sz w:val="24"/>
          <w:szCs w:val="24"/>
          <w:lang w:val="ru-RU"/>
        </w:rPr>
        <w:t>7</w:t>
      </w:r>
      <w:r w:rsidR="00A713FF" w:rsidRPr="00264A1A">
        <w:rPr>
          <w:rFonts w:ascii="Times New Roman" w:hAnsi="Times New Roman"/>
          <w:b/>
          <w:bCs/>
          <w:color w:val="auto"/>
          <w:w w:val="0"/>
          <w:sz w:val="24"/>
          <w:szCs w:val="24"/>
          <w:lang w:val="ru-RU"/>
        </w:rPr>
        <w:t>. Профилактика и безопасность</w:t>
      </w:r>
      <w:bookmarkEnd w:id="22"/>
    </w:p>
    <w:p w:rsidR="00A713FF" w:rsidRPr="00264A1A" w:rsidRDefault="00A713FF" w:rsidP="00264A1A">
      <w:pPr>
        <w:tabs>
          <w:tab w:val="left" w:pos="851"/>
        </w:tabs>
        <w:wordWrap/>
        <w:spacing w:line="360" w:lineRule="auto"/>
        <w:ind w:firstLine="709"/>
        <w:rPr>
          <w:iCs/>
          <w:w w:val="0"/>
          <w:sz w:val="24"/>
          <w:lang w:val="ru-RU"/>
        </w:rPr>
      </w:pPr>
      <w:r w:rsidRPr="00264A1A">
        <w:rPr>
          <w:iCs/>
          <w:w w:val="0"/>
          <w:sz w:val="24"/>
          <w:lang w:val="ru-RU"/>
        </w:rPr>
        <w:t xml:space="preserve">Профилактика девиантного поведения обучающихся, конфликтов между обучающимися, обучающимися и педагогами – направление деятельности в </w:t>
      </w:r>
      <w:r w:rsidR="004619C5" w:rsidRPr="00264A1A">
        <w:rPr>
          <w:iCs/>
          <w:w w:val="0"/>
          <w:sz w:val="24"/>
          <w:lang w:val="ru-RU"/>
        </w:rPr>
        <w:t>Центре</w:t>
      </w:r>
      <w:r w:rsidRPr="00264A1A">
        <w:rPr>
          <w:iCs/>
          <w:w w:val="0"/>
          <w:sz w:val="24"/>
          <w:lang w:val="ru-RU"/>
        </w:rPr>
        <w:t xml:space="preserve">,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w:t>
      </w:r>
      <w:r w:rsidR="004C13BE" w:rsidRPr="00264A1A">
        <w:rPr>
          <w:iCs/>
          <w:w w:val="0"/>
          <w:sz w:val="24"/>
          <w:lang w:val="ru-RU"/>
        </w:rPr>
        <w:t>Центре</w:t>
      </w:r>
      <w:r w:rsidRPr="00264A1A">
        <w:rPr>
          <w:iCs/>
          <w:w w:val="0"/>
          <w:sz w:val="24"/>
          <w:lang w:val="ru-RU"/>
        </w:rPr>
        <w:t xml:space="preserve"> к неблагоприятным факторам. </w:t>
      </w:r>
    </w:p>
    <w:p w:rsidR="00A713FF" w:rsidRPr="00264A1A" w:rsidRDefault="00A713FF" w:rsidP="00264A1A">
      <w:pPr>
        <w:tabs>
          <w:tab w:val="left" w:pos="851"/>
        </w:tabs>
        <w:wordWrap/>
        <w:spacing w:line="360" w:lineRule="auto"/>
        <w:ind w:firstLine="709"/>
        <w:rPr>
          <w:iCs/>
          <w:w w:val="0"/>
          <w:sz w:val="24"/>
          <w:lang w:val="ru-RU"/>
        </w:rPr>
      </w:pPr>
      <w:r w:rsidRPr="00264A1A">
        <w:rPr>
          <w:iCs/>
          <w:w w:val="0"/>
          <w:sz w:val="24"/>
          <w:lang w:val="ru-RU"/>
        </w:rPr>
        <w:t xml:space="preserve">Реализация воспитательного потенциала профилактической деятельности в целях формирования и поддержки безопасной и комфортной среды в </w:t>
      </w:r>
      <w:r w:rsidR="004C13BE" w:rsidRPr="00264A1A">
        <w:rPr>
          <w:iCs/>
          <w:w w:val="0"/>
          <w:sz w:val="24"/>
          <w:lang w:val="ru-RU"/>
        </w:rPr>
        <w:t>Центре</w:t>
      </w:r>
      <w:r w:rsidRPr="00264A1A">
        <w:rPr>
          <w:iCs/>
          <w:w w:val="0"/>
          <w:sz w:val="24"/>
          <w:lang w:val="ru-RU"/>
        </w:rPr>
        <w:t xml:space="preserve"> предусматривает:</w:t>
      </w:r>
    </w:p>
    <w:p w:rsidR="00A713FF" w:rsidRPr="00264A1A" w:rsidRDefault="004C13BE"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 xml:space="preserve">проведение </w:t>
      </w:r>
      <w:r w:rsidR="00A713FF" w:rsidRPr="00264A1A">
        <w:rPr>
          <w:iCs/>
          <w:w w:val="0"/>
          <w:sz w:val="24"/>
          <w:lang w:val="ru-RU"/>
        </w:rPr>
        <w:t xml:space="preserve"> мо</w:t>
      </w:r>
      <w:r w:rsidRPr="00264A1A">
        <w:rPr>
          <w:iCs/>
          <w:w w:val="0"/>
          <w:sz w:val="24"/>
          <w:lang w:val="ru-RU"/>
        </w:rPr>
        <w:t xml:space="preserve">ниторинга </w:t>
      </w:r>
      <w:r w:rsidR="00A713FF" w:rsidRPr="00264A1A">
        <w:rPr>
          <w:iCs/>
          <w:w w:val="0"/>
          <w:sz w:val="24"/>
          <w:lang w:val="ru-RU"/>
        </w:rPr>
        <w:t xml:space="preserve"> психолого-педагогическое сопровождение групп риска обучающихся по разным направлениям (агрессивно</w:t>
      </w:r>
      <w:r w:rsidR="00B34114" w:rsidRPr="00264A1A">
        <w:rPr>
          <w:iCs/>
          <w:w w:val="0"/>
          <w:sz w:val="24"/>
          <w:lang w:val="ru-RU"/>
        </w:rPr>
        <w:t>е поведение, зависимости и др.): создание банка  данных обучающихся с особыми образовательными потребностями: по выявлению их проблем в развитии и  поведении детей и подростков.</w:t>
      </w:r>
    </w:p>
    <w:p w:rsidR="00A713FF" w:rsidRPr="00264A1A" w:rsidRDefault="00A713FF"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w:t>
      </w:r>
      <w:r w:rsidR="00AE12D3" w:rsidRPr="00264A1A">
        <w:rPr>
          <w:iCs/>
          <w:w w:val="0"/>
          <w:sz w:val="24"/>
          <w:lang w:val="ru-RU"/>
        </w:rPr>
        <w:t>Центре</w:t>
      </w:r>
      <w:r w:rsidRPr="00264A1A">
        <w:rPr>
          <w:iCs/>
          <w:w w:val="0"/>
          <w:sz w:val="24"/>
          <w:lang w:val="ru-RU"/>
        </w:rPr>
        <w:t xml:space="preserve"> и в социокультурном окружении с обучающимися, педагогами, родителями (антиалкогольные, против курения,</w:t>
      </w:r>
      <w:r w:rsidR="00AE12D3" w:rsidRPr="00264A1A">
        <w:rPr>
          <w:iCs/>
          <w:w w:val="0"/>
          <w:sz w:val="24"/>
          <w:lang w:val="ru-RU"/>
        </w:rPr>
        <w:t xml:space="preserve"> безопасность в цифровой среде)</w:t>
      </w:r>
      <w:r w:rsidR="00B34114" w:rsidRPr="00264A1A">
        <w:rPr>
          <w:iCs/>
          <w:w w:val="0"/>
          <w:sz w:val="24"/>
          <w:lang w:val="ru-RU"/>
        </w:rPr>
        <w:t xml:space="preserve">: проведение занятий, бесед по основам безопасности  жизнедеятельности: «Безопасное колесо», «Осторожно </w:t>
      </w:r>
      <w:r w:rsidR="00B34114" w:rsidRPr="00264A1A">
        <w:rPr>
          <w:iCs/>
          <w:w w:val="0"/>
          <w:sz w:val="24"/>
          <w:lang w:val="ru-RU"/>
        </w:rPr>
        <w:lastRenderedPageBreak/>
        <w:t>сосульки!», «Осторожно тонкий лёд», «Стоп! Вирус!»</w:t>
      </w:r>
      <w:r w:rsidR="00B77F08" w:rsidRPr="00264A1A">
        <w:rPr>
          <w:iCs/>
          <w:w w:val="0"/>
          <w:sz w:val="24"/>
          <w:lang w:val="ru-RU"/>
        </w:rPr>
        <w:t xml:space="preserve"> и т.д</w:t>
      </w:r>
      <w:r w:rsidR="00B34114" w:rsidRPr="00264A1A">
        <w:rPr>
          <w:iCs/>
          <w:w w:val="0"/>
          <w:sz w:val="24"/>
          <w:lang w:val="ru-RU"/>
        </w:rPr>
        <w:t>.</w:t>
      </w:r>
    </w:p>
    <w:p w:rsidR="0080652D" w:rsidRPr="00264A1A" w:rsidRDefault="0080652D" w:rsidP="00264A1A">
      <w:pPr>
        <w:pStyle w:val="1"/>
        <w:wordWrap/>
        <w:spacing w:before="0" w:line="360" w:lineRule="auto"/>
        <w:jc w:val="center"/>
        <w:rPr>
          <w:rFonts w:ascii="Times New Roman" w:hAnsi="Times New Roman"/>
          <w:b/>
          <w:bCs/>
          <w:color w:val="auto"/>
          <w:w w:val="0"/>
          <w:sz w:val="24"/>
          <w:szCs w:val="24"/>
          <w:lang w:val="ru-RU"/>
        </w:rPr>
      </w:pPr>
      <w:bookmarkStart w:id="23" w:name="_Toc84518182"/>
      <w:r w:rsidRPr="00264A1A">
        <w:rPr>
          <w:rFonts w:ascii="Times New Roman" w:hAnsi="Times New Roman"/>
          <w:b/>
          <w:bCs/>
          <w:color w:val="auto"/>
          <w:w w:val="0"/>
          <w:sz w:val="24"/>
          <w:szCs w:val="24"/>
          <w:lang w:val="ru-RU"/>
        </w:rPr>
        <w:t>2.</w:t>
      </w:r>
      <w:r w:rsidR="007B079E" w:rsidRPr="00264A1A">
        <w:rPr>
          <w:rFonts w:ascii="Times New Roman" w:hAnsi="Times New Roman"/>
          <w:b/>
          <w:bCs/>
          <w:color w:val="auto"/>
          <w:w w:val="0"/>
          <w:sz w:val="24"/>
          <w:szCs w:val="24"/>
          <w:lang w:val="ru-RU"/>
        </w:rPr>
        <w:t>8</w:t>
      </w:r>
      <w:r w:rsidR="00EC4BE4" w:rsidRPr="00264A1A">
        <w:rPr>
          <w:rFonts w:ascii="Times New Roman" w:hAnsi="Times New Roman"/>
          <w:b/>
          <w:bCs/>
          <w:color w:val="auto"/>
          <w:w w:val="0"/>
          <w:sz w:val="24"/>
          <w:szCs w:val="24"/>
          <w:lang w:val="ru-RU"/>
        </w:rPr>
        <w:t>. Социальное партн</w:t>
      </w:r>
      <w:r w:rsidR="0088066E" w:rsidRPr="00264A1A">
        <w:rPr>
          <w:rFonts w:ascii="Times New Roman" w:hAnsi="Times New Roman"/>
          <w:b/>
          <w:bCs/>
          <w:color w:val="auto"/>
          <w:w w:val="0"/>
          <w:sz w:val="24"/>
          <w:szCs w:val="24"/>
          <w:lang w:val="ru-RU"/>
        </w:rPr>
        <w:t>е</w:t>
      </w:r>
      <w:r w:rsidR="00EC4BE4" w:rsidRPr="00264A1A">
        <w:rPr>
          <w:rFonts w:ascii="Times New Roman" w:hAnsi="Times New Roman"/>
          <w:b/>
          <w:bCs/>
          <w:color w:val="auto"/>
          <w:w w:val="0"/>
          <w:sz w:val="24"/>
          <w:szCs w:val="24"/>
          <w:lang w:val="ru-RU"/>
        </w:rPr>
        <w:t>рство</w:t>
      </w:r>
      <w:bookmarkEnd w:id="23"/>
    </w:p>
    <w:p w:rsidR="00243156" w:rsidRPr="00264A1A" w:rsidRDefault="00243156" w:rsidP="00264A1A">
      <w:pPr>
        <w:pStyle w:val="1"/>
        <w:spacing w:before="0" w:line="360" w:lineRule="auto"/>
        <w:rPr>
          <w:rFonts w:ascii="Times New Roman" w:hAnsi="Times New Roman"/>
          <w:color w:val="auto"/>
          <w:sz w:val="24"/>
          <w:szCs w:val="24"/>
          <w:lang w:val="ru-RU"/>
        </w:rPr>
      </w:pPr>
      <w:r w:rsidRPr="00264A1A">
        <w:rPr>
          <w:rFonts w:ascii="Times New Roman" w:hAnsi="Times New Roman"/>
          <w:color w:val="auto"/>
          <w:w w:val="0"/>
          <w:sz w:val="24"/>
          <w:szCs w:val="24"/>
          <w:lang w:val="ru-RU"/>
        </w:rPr>
        <w:t xml:space="preserve">       </w:t>
      </w:r>
      <w:r w:rsidRPr="00264A1A">
        <w:rPr>
          <w:rFonts w:ascii="Times New Roman" w:hAnsi="Times New Roman"/>
          <w:color w:val="auto"/>
          <w:w w:val="0"/>
          <w:sz w:val="24"/>
          <w:szCs w:val="24"/>
          <w:lang w:val="ru-RU"/>
        </w:rPr>
        <w:tab/>
        <w:t xml:space="preserve">   </w:t>
      </w:r>
      <w:r w:rsidR="0008295A" w:rsidRPr="00264A1A">
        <w:rPr>
          <w:rFonts w:ascii="Times New Roman" w:hAnsi="Times New Roman"/>
          <w:color w:val="auto"/>
          <w:w w:val="0"/>
          <w:sz w:val="24"/>
          <w:szCs w:val="24"/>
          <w:lang w:val="ru-RU"/>
        </w:rPr>
        <w:t>Центр</w:t>
      </w:r>
      <w:r w:rsidR="0080652D" w:rsidRPr="00264A1A">
        <w:rPr>
          <w:rFonts w:ascii="Times New Roman" w:hAnsi="Times New Roman"/>
          <w:color w:val="auto"/>
          <w:w w:val="0"/>
          <w:sz w:val="24"/>
          <w:szCs w:val="24"/>
          <w:lang w:val="ru-RU"/>
        </w:rPr>
        <w:t xml:space="preserve"> взаимодействует</w:t>
      </w:r>
      <w:r w:rsidR="000115A8" w:rsidRPr="00264A1A">
        <w:rPr>
          <w:rFonts w:ascii="Times New Roman" w:hAnsi="Times New Roman"/>
          <w:bCs/>
          <w:iCs/>
          <w:color w:val="auto"/>
          <w:w w:val="0"/>
          <w:sz w:val="24"/>
          <w:szCs w:val="24"/>
          <w:lang w:val="ru-RU"/>
        </w:rPr>
        <w:t xml:space="preserve"> </w:t>
      </w:r>
      <w:r w:rsidR="0080652D" w:rsidRPr="00264A1A">
        <w:rPr>
          <w:rFonts w:ascii="Times New Roman" w:hAnsi="Times New Roman"/>
          <w:bCs/>
          <w:iCs/>
          <w:color w:val="auto"/>
          <w:w w:val="0"/>
          <w:sz w:val="24"/>
          <w:szCs w:val="24"/>
          <w:lang w:val="ru-RU"/>
        </w:rPr>
        <w:t>с другими образовательными организациями</w:t>
      </w:r>
      <w:r w:rsidR="00E45326" w:rsidRPr="00264A1A">
        <w:rPr>
          <w:rFonts w:ascii="Times New Roman" w:hAnsi="Times New Roman"/>
          <w:bCs/>
          <w:iCs/>
          <w:color w:val="auto"/>
          <w:w w:val="0"/>
          <w:sz w:val="24"/>
          <w:szCs w:val="24"/>
          <w:lang w:val="ru-RU"/>
        </w:rPr>
        <w:t xml:space="preserve">, </w:t>
      </w:r>
      <w:r w:rsidR="0080652D" w:rsidRPr="00264A1A">
        <w:rPr>
          <w:rFonts w:ascii="Times New Roman" w:hAnsi="Times New Roman"/>
          <w:bCs/>
          <w:iCs/>
          <w:color w:val="auto"/>
          <w:w w:val="0"/>
          <w:sz w:val="24"/>
          <w:szCs w:val="24"/>
          <w:lang w:val="ru-RU"/>
        </w:rPr>
        <w:t>организациями культуры</w:t>
      </w:r>
      <w:r w:rsidR="00300039" w:rsidRPr="00264A1A">
        <w:rPr>
          <w:rFonts w:ascii="Times New Roman" w:hAnsi="Times New Roman"/>
          <w:bCs/>
          <w:iCs/>
          <w:color w:val="auto"/>
          <w:w w:val="0"/>
          <w:sz w:val="24"/>
          <w:szCs w:val="24"/>
          <w:lang w:val="ru-RU"/>
        </w:rPr>
        <w:t xml:space="preserve"> и</w:t>
      </w:r>
      <w:r w:rsidR="0080652D" w:rsidRPr="00264A1A">
        <w:rPr>
          <w:rFonts w:ascii="Times New Roman" w:hAnsi="Times New Roman"/>
          <w:bCs/>
          <w:iCs/>
          <w:color w:val="auto"/>
          <w:w w:val="0"/>
          <w:sz w:val="24"/>
          <w:szCs w:val="24"/>
          <w:lang w:val="ru-RU"/>
        </w:rPr>
        <w:t xml:space="preserve"> спорта, </w:t>
      </w:r>
      <w:r w:rsidR="0080652D" w:rsidRPr="00264A1A">
        <w:rPr>
          <w:rFonts w:ascii="Times New Roman" w:hAnsi="Times New Roman"/>
          <w:color w:val="auto"/>
          <w:w w:val="0"/>
          <w:sz w:val="24"/>
          <w:szCs w:val="24"/>
          <w:lang w:val="ru-RU"/>
        </w:rPr>
        <w:t xml:space="preserve">общественными </w:t>
      </w:r>
      <w:r w:rsidR="000115A8" w:rsidRPr="00264A1A">
        <w:rPr>
          <w:rFonts w:ascii="Times New Roman" w:hAnsi="Times New Roman"/>
          <w:color w:val="auto"/>
          <w:w w:val="0"/>
          <w:sz w:val="24"/>
          <w:szCs w:val="24"/>
          <w:lang w:val="ru-RU"/>
        </w:rPr>
        <w:t>объединениями</w:t>
      </w:r>
      <w:r w:rsidR="0080652D" w:rsidRPr="00264A1A">
        <w:rPr>
          <w:rFonts w:ascii="Times New Roman" w:hAnsi="Times New Roman"/>
          <w:color w:val="auto"/>
          <w:w w:val="0"/>
          <w:sz w:val="24"/>
          <w:szCs w:val="24"/>
          <w:lang w:val="ru-RU"/>
        </w:rPr>
        <w:t>, разделяющими в своей деятельности цель и зад</w:t>
      </w:r>
      <w:r w:rsidRPr="00264A1A">
        <w:rPr>
          <w:rFonts w:ascii="Times New Roman" w:hAnsi="Times New Roman"/>
          <w:color w:val="auto"/>
          <w:w w:val="0"/>
          <w:sz w:val="24"/>
          <w:szCs w:val="24"/>
          <w:lang w:val="ru-RU"/>
        </w:rPr>
        <w:t xml:space="preserve">ачи воспитания: </w:t>
      </w:r>
      <w:proofErr w:type="gramStart"/>
      <w:r w:rsidRPr="00264A1A">
        <w:rPr>
          <w:rFonts w:ascii="Times New Roman" w:hAnsi="Times New Roman"/>
          <w:color w:val="auto"/>
          <w:w w:val="0"/>
          <w:sz w:val="24"/>
          <w:szCs w:val="24"/>
          <w:lang w:val="ru-RU"/>
        </w:rPr>
        <w:t xml:space="preserve">МБУК  ЦСДБ г. Хабаровска библиотека семейного чтения филиал № 11, </w:t>
      </w:r>
      <w:r w:rsidRPr="00264A1A">
        <w:rPr>
          <w:rFonts w:ascii="Times New Roman" w:hAnsi="Times New Roman"/>
          <w:bCs/>
          <w:color w:val="auto"/>
          <w:sz w:val="24"/>
          <w:szCs w:val="24"/>
          <w:lang w:val="ru-RU"/>
        </w:rPr>
        <w:t>МБУК ЦСМБ Библиотека – филиал № 9, Федерация Тхэквондо ВТФ Хабаровского края</w:t>
      </w:r>
      <w:r w:rsidR="009728D7" w:rsidRPr="00264A1A">
        <w:rPr>
          <w:rFonts w:ascii="Times New Roman" w:hAnsi="Times New Roman"/>
          <w:bCs/>
          <w:color w:val="auto"/>
          <w:sz w:val="24"/>
          <w:szCs w:val="24"/>
          <w:lang w:val="ru-RU"/>
        </w:rPr>
        <w:t>, Хабаровская епархия Русской Православной Церкви, Хабаровский государственный институт культуры, Хабаровский краевой институт развития образования,</w:t>
      </w:r>
      <w:r w:rsidR="009853A2" w:rsidRPr="00264A1A">
        <w:rPr>
          <w:rFonts w:ascii="Times New Roman" w:hAnsi="Times New Roman"/>
          <w:bCs/>
          <w:color w:val="auto"/>
          <w:sz w:val="24"/>
          <w:szCs w:val="24"/>
          <w:lang w:val="ru-RU"/>
        </w:rPr>
        <w:t xml:space="preserve"> Общероссийская организация ФСОО «Спортивное метание ножа», «Боевое Братство» - общероссийская некоммерческая организация ветеранов локальных войн и военных конфликтов (РО), ЮНАРМИЯ – всероссийское детско-юношеское военно-патриотическое общественное движение, региональная общественная организация</w:t>
      </w:r>
      <w:proofErr w:type="gramEnd"/>
      <w:r w:rsidR="009853A2" w:rsidRPr="00264A1A">
        <w:rPr>
          <w:rFonts w:ascii="Times New Roman" w:hAnsi="Times New Roman"/>
          <w:bCs/>
          <w:color w:val="auto"/>
          <w:sz w:val="24"/>
          <w:szCs w:val="24"/>
          <w:lang w:val="ru-RU"/>
        </w:rPr>
        <w:t xml:space="preserve"> «Спортивная федерация универсального боя Хабаровского края», Приход Святого Благоверного князя Александра Невского Хабаровской Епархии Приамурской Митрополии РПЦ.</w:t>
      </w:r>
    </w:p>
    <w:p w:rsidR="00300039" w:rsidRPr="00264A1A" w:rsidRDefault="00243156" w:rsidP="00264A1A">
      <w:pPr>
        <w:tabs>
          <w:tab w:val="left" w:pos="851"/>
        </w:tabs>
        <w:wordWrap/>
        <w:spacing w:line="360" w:lineRule="auto"/>
        <w:rPr>
          <w:w w:val="0"/>
          <w:sz w:val="24"/>
          <w:lang w:val="ru-RU"/>
        </w:rPr>
      </w:pPr>
      <w:r w:rsidRPr="00264A1A">
        <w:rPr>
          <w:w w:val="0"/>
          <w:sz w:val="24"/>
          <w:lang w:val="ru-RU"/>
        </w:rPr>
        <w:tab/>
      </w:r>
      <w:r w:rsidR="0080652D" w:rsidRPr="00264A1A">
        <w:rPr>
          <w:w w:val="0"/>
          <w:sz w:val="24"/>
          <w:lang w:val="ru-RU"/>
        </w:rPr>
        <w:t>Реализация воспитательного потенциала социального партн</w:t>
      </w:r>
      <w:r w:rsidR="0088066E" w:rsidRPr="00264A1A">
        <w:rPr>
          <w:w w:val="0"/>
          <w:sz w:val="24"/>
          <w:lang w:val="ru-RU"/>
        </w:rPr>
        <w:t>е</w:t>
      </w:r>
      <w:r w:rsidR="0080652D" w:rsidRPr="00264A1A">
        <w:rPr>
          <w:w w:val="0"/>
          <w:sz w:val="24"/>
          <w:lang w:val="ru-RU"/>
        </w:rPr>
        <w:t xml:space="preserve">рства </w:t>
      </w:r>
      <w:r w:rsidRPr="00264A1A">
        <w:rPr>
          <w:w w:val="0"/>
          <w:sz w:val="24"/>
          <w:lang w:val="ru-RU"/>
        </w:rPr>
        <w:t>Центра</w:t>
      </w:r>
      <w:r w:rsidR="0080652D" w:rsidRPr="00264A1A">
        <w:rPr>
          <w:w w:val="0"/>
          <w:sz w:val="24"/>
          <w:lang w:val="ru-RU"/>
        </w:rPr>
        <w:t xml:space="preserve"> предусматривает</w:t>
      </w:r>
      <w:r w:rsidR="00300039" w:rsidRPr="00264A1A">
        <w:rPr>
          <w:w w:val="0"/>
          <w:sz w:val="24"/>
          <w:lang w:val="ru-RU"/>
        </w:rPr>
        <w:t>:</w:t>
      </w:r>
    </w:p>
    <w:p w:rsidR="0080652D" w:rsidRPr="00264A1A" w:rsidRDefault="0080652D" w:rsidP="00264A1A">
      <w:pPr>
        <w:numPr>
          <w:ilvl w:val="0"/>
          <w:numId w:val="10"/>
        </w:numPr>
        <w:tabs>
          <w:tab w:val="left" w:pos="851"/>
        </w:tabs>
        <w:wordWrap/>
        <w:spacing w:line="360" w:lineRule="auto"/>
        <w:ind w:left="0" w:firstLine="709"/>
        <w:rPr>
          <w:w w:val="0"/>
          <w:sz w:val="24"/>
          <w:lang w:val="ru-RU"/>
        </w:rPr>
      </w:pPr>
      <w:r w:rsidRPr="00264A1A">
        <w:rPr>
          <w:w w:val="0"/>
          <w:sz w:val="24"/>
          <w:lang w:val="ru-RU"/>
        </w:rPr>
        <w:t>участие представителей организаций-партн</w:t>
      </w:r>
      <w:r w:rsidR="0088066E" w:rsidRPr="00264A1A">
        <w:rPr>
          <w:w w:val="0"/>
          <w:sz w:val="24"/>
          <w:lang w:val="ru-RU"/>
        </w:rPr>
        <w:t>е</w:t>
      </w:r>
      <w:r w:rsidRPr="00264A1A">
        <w:rPr>
          <w:w w:val="0"/>
          <w:sz w:val="24"/>
          <w:lang w:val="ru-RU"/>
        </w:rPr>
        <w:t>ров, в том числе в соответствии с договорами</w:t>
      </w:r>
      <w:r w:rsidR="00E80298" w:rsidRPr="00264A1A">
        <w:rPr>
          <w:w w:val="0"/>
          <w:sz w:val="24"/>
          <w:lang w:val="ru-RU"/>
        </w:rPr>
        <w:t xml:space="preserve"> </w:t>
      </w:r>
      <w:r w:rsidRPr="00264A1A">
        <w:rPr>
          <w:w w:val="0"/>
          <w:sz w:val="24"/>
          <w:lang w:val="ru-RU"/>
        </w:rPr>
        <w:t xml:space="preserve">о сотрудничестве, в проведении отдельных мероприятий в рамках </w:t>
      </w:r>
      <w:r w:rsidR="000115A8" w:rsidRPr="00264A1A">
        <w:rPr>
          <w:w w:val="0"/>
          <w:sz w:val="24"/>
          <w:lang w:val="ru-RU"/>
        </w:rPr>
        <w:t>рабочей программы</w:t>
      </w:r>
      <w:r w:rsidRPr="00264A1A">
        <w:rPr>
          <w:w w:val="0"/>
          <w:sz w:val="24"/>
          <w:lang w:val="ru-RU"/>
        </w:rPr>
        <w:t xml:space="preserve"> </w:t>
      </w:r>
      <w:r w:rsidR="003C2C7A" w:rsidRPr="00264A1A">
        <w:rPr>
          <w:w w:val="0"/>
          <w:sz w:val="24"/>
          <w:lang w:val="ru-RU"/>
        </w:rPr>
        <w:t xml:space="preserve">воспитания </w:t>
      </w:r>
      <w:r w:rsidR="00C707CA" w:rsidRPr="00264A1A">
        <w:rPr>
          <w:w w:val="0"/>
          <w:sz w:val="24"/>
          <w:lang w:val="ru-RU"/>
        </w:rPr>
        <w:t xml:space="preserve">и </w:t>
      </w:r>
      <w:r w:rsidRPr="00264A1A">
        <w:rPr>
          <w:w w:val="0"/>
          <w:sz w:val="24"/>
          <w:lang w:val="ru-RU"/>
        </w:rPr>
        <w:t>календарного плана воспитательной работы (дни открытых дверей, государственные, региональные,</w:t>
      </w:r>
      <w:r w:rsidR="00243156" w:rsidRPr="00264A1A">
        <w:rPr>
          <w:w w:val="0"/>
          <w:sz w:val="24"/>
          <w:lang w:val="ru-RU"/>
        </w:rPr>
        <w:t xml:space="preserve"> центровские </w:t>
      </w:r>
      <w:r w:rsidRPr="00264A1A">
        <w:rPr>
          <w:w w:val="0"/>
          <w:sz w:val="24"/>
          <w:lang w:val="ru-RU"/>
        </w:rPr>
        <w:t>праздники, торжественные мероприятия и т.п.);</w:t>
      </w:r>
    </w:p>
    <w:p w:rsidR="0080652D" w:rsidRPr="00264A1A" w:rsidRDefault="0080652D" w:rsidP="00264A1A">
      <w:pPr>
        <w:numPr>
          <w:ilvl w:val="0"/>
          <w:numId w:val="10"/>
        </w:numPr>
        <w:tabs>
          <w:tab w:val="left" w:pos="851"/>
        </w:tabs>
        <w:wordWrap/>
        <w:spacing w:line="360" w:lineRule="auto"/>
        <w:ind w:left="0" w:firstLine="709"/>
        <w:rPr>
          <w:w w:val="0"/>
          <w:sz w:val="24"/>
          <w:lang w:val="ru-RU"/>
        </w:rPr>
      </w:pPr>
      <w:r w:rsidRPr="00264A1A">
        <w:rPr>
          <w:w w:val="0"/>
          <w:sz w:val="24"/>
          <w:lang w:val="ru-RU"/>
        </w:rPr>
        <w:t>участие представителей организаций-партн</w:t>
      </w:r>
      <w:r w:rsidR="0088066E" w:rsidRPr="00264A1A">
        <w:rPr>
          <w:w w:val="0"/>
          <w:sz w:val="24"/>
          <w:lang w:val="ru-RU"/>
        </w:rPr>
        <w:t>е</w:t>
      </w:r>
      <w:r w:rsidRPr="00264A1A">
        <w:rPr>
          <w:w w:val="0"/>
          <w:sz w:val="24"/>
          <w:lang w:val="ru-RU"/>
        </w:rPr>
        <w:t>ров мероприятий соответствующей тематической направленности;</w:t>
      </w:r>
    </w:p>
    <w:p w:rsidR="0080652D" w:rsidRPr="00264A1A" w:rsidRDefault="0080652D" w:rsidP="00264A1A">
      <w:pPr>
        <w:numPr>
          <w:ilvl w:val="0"/>
          <w:numId w:val="10"/>
        </w:numPr>
        <w:tabs>
          <w:tab w:val="left" w:pos="851"/>
        </w:tabs>
        <w:wordWrap/>
        <w:spacing w:line="360" w:lineRule="auto"/>
        <w:ind w:left="0" w:firstLine="709"/>
        <w:rPr>
          <w:w w:val="0"/>
          <w:sz w:val="24"/>
          <w:lang w:val="ru-RU"/>
        </w:rPr>
      </w:pPr>
      <w:r w:rsidRPr="00264A1A">
        <w:rPr>
          <w:w w:val="0"/>
          <w:sz w:val="24"/>
          <w:lang w:val="ru-RU"/>
        </w:rPr>
        <w:t>проведение на базе организаций-партн</w:t>
      </w:r>
      <w:r w:rsidR="0088066E" w:rsidRPr="00264A1A">
        <w:rPr>
          <w:w w:val="0"/>
          <w:sz w:val="24"/>
          <w:lang w:val="ru-RU"/>
        </w:rPr>
        <w:t>е</w:t>
      </w:r>
      <w:r w:rsidRPr="00264A1A">
        <w:rPr>
          <w:w w:val="0"/>
          <w:sz w:val="24"/>
          <w:lang w:val="ru-RU"/>
        </w:rPr>
        <w:t>ров занятий, мероприятий, акций воспитательной направленности</w:t>
      </w:r>
      <w:r w:rsidR="00597AE3" w:rsidRPr="00264A1A">
        <w:rPr>
          <w:w w:val="0"/>
          <w:sz w:val="24"/>
          <w:lang w:val="ru-RU"/>
        </w:rPr>
        <w:t xml:space="preserve"> </w:t>
      </w:r>
      <w:r w:rsidR="003C2C7A" w:rsidRPr="00264A1A">
        <w:rPr>
          <w:w w:val="0"/>
          <w:sz w:val="24"/>
          <w:lang w:val="ru-RU"/>
        </w:rPr>
        <w:t>при соблюдении требований законодательства</w:t>
      </w:r>
      <w:r w:rsidR="00647845" w:rsidRPr="00264A1A">
        <w:rPr>
          <w:w w:val="0"/>
          <w:sz w:val="24"/>
          <w:lang w:val="ru-RU"/>
        </w:rPr>
        <w:t xml:space="preserve"> Российской Федерации</w:t>
      </w:r>
      <w:r w:rsidR="00C77853" w:rsidRPr="00264A1A">
        <w:rPr>
          <w:w w:val="0"/>
          <w:sz w:val="24"/>
          <w:lang w:val="ru-RU"/>
        </w:rPr>
        <w:t>;</w:t>
      </w:r>
    </w:p>
    <w:p w:rsidR="00264A1A" w:rsidRPr="00264A1A" w:rsidRDefault="004C715E" w:rsidP="00264A1A">
      <w:pPr>
        <w:numPr>
          <w:ilvl w:val="0"/>
          <w:numId w:val="10"/>
        </w:numPr>
        <w:tabs>
          <w:tab w:val="left" w:pos="851"/>
        </w:tabs>
        <w:wordWrap/>
        <w:spacing w:line="360" w:lineRule="auto"/>
        <w:ind w:left="0" w:firstLine="709"/>
        <w:rPr>
          <w:b/>
          <w:bCs/>
          <w:i/>
          <w:iCs/>
          <w:w w:val="0"/>
          <w:sz w:val="24"/>
          <w:lang w:val="ru-RU"/>
        </w:rPr>
      </w:pPr>
      <w:r w:rsidRPr="00264A1A">
        <w:rPr>
          <w:w w:val="0"/>
          <w:sz w:val="24"/>
          <w:lang w:val="ru-RU"/>
        </w:rPr>
        <w:t>социальные проект</w:t>
      </w:r>
      <w:r w:rsidR="00E45326" w:rsidRPr="00264A1A">
        <w:rPr>
          <w:w w:val="0"/>
          <w:sz w:val="24"/>
          <w:lang w:val="ru-RU"/>
        </w:rPr>
        <w:t>ы,</w:t>
      </w:r>
      <w:r w:rsidRPr="00264A1A">
        <w:rPr>
          <w:w w:val="0"/>
          <w:sz w:val="24"/>
          <w:lang w:val="ru-RU"/>
        </w:rPr>
        <w:t xml:space="preserve"> совместно разрабатываемые и реализуемые обучающимися</w:t>
      </w:r>
      <w:r w:rsidR="00E80298" w:rsidRPr="00264A1A">
        <w:rPr>
          <w:w w:val="0"/>
          <w:sz w:val="24"/>
          <w:lang w:val="ru-RU"/>
        </w:rPr>
        <w:t xml:space="preserve">, </w:t>
      </w:r>
      <w:r w:rsidRPr="00264A1A">
        <w:rPr>
          <w:w w:val="0"/>
          <w:sz w:val="24"/>
          <w:lang w:val="ru-RU"/>
        </w:rPr>
        <w:t>педаг</w:t>
      </w:r>
      <w:r w:rsidR="00E80298" w:rsidRPr="00264A1A">
        <w:rPr>
          <w:w w:val="0"/>
          <w:sz w:val="24"/>
          <w:lang w:val="ru-RU"/>
        </w:rPr>
        <w:t>огами с организациями-партн</w:t>
      </w:r>
      <w:r w:rsidR="0088066E" w:rsidRPr="00264A1A">
        <w:rPr>
          <w:w w:val="0"/>
          <w:sz w:val="24"/>
          <w:lang w:val="ru-RU"/>
        </w:rPr>
        <w:t>е</w:t>
      </w:r>
      <w:r w:rsidR="00E80298" w:rsidRPr="00264A1A">
        <w:rPr>
          <w:w w:val="0"/>
          <w:sz w:val="24"/>
          <w:lang w:val="ru-RU"/>
        </w:rPr>
        <w:t xml:space="preserve">рами </w:t>
      </w:r>
      <w:r w:rsidRPr="00264A1A">
        <w:rPr>
          <w:w w:val="0"/>
          <w:sz w:val="24"/>
          <w:lang w:val="ru-RU"/>
        </w:rPr>
        <w:t xml:space="preserve">благотворительной, экологической, патриотической, трудовой и т.д. направленности, ориентированные на </w:t>
      </w:r>
      <w:r w:rsidR="00E80298" w:rsidRPr="00264A1A">
        <w:rPr>
          <w:w w:val="0"/>
          <w:sz w:val="24"/>
          <w:lang w:val="ru-RU"/>
        </w:rPr>
        <w:t xml:space="preserve">воспитание </w:t>
      </w:r>
      <w:proofErr w:type="gramStart"/>
      <w:r w:rsidR="0088066E" w:rsidRPr="00264A1A">
        <w:rPr>
          <w:w w:val="0"/>
          <w:sz w:val="24"/>
          <w:lang w:val="ru-RU"/>
        </w:rPr>
        <w:t>обучающихся</w:t>
      </w:r>
      <w:proofErr w:type="gramEnd"/>
      <w:r w:rsidR="00E80298" w:rsidRPr="00264A1A">
        <w:rPr>
          <w:w w:val="0"/>
          <w:sz w:val="24"/>
          <w:lang w:val="ru-RU"/>
        </w:rPr>
        <w:t xml:space="preserve">, </w:t>
      </w:r>
      <w:r w:rsidRPr="00264A1A">
        <w:rPr>
          <w:w w:val="0"/>
          <w:sz w:val="24"/>
          <w:lang w:val="ru-RU"/>
        </w:rPr>
        <w:t>преобразование окружающего социума, позитивное воздействие на социальное окружение</w:t>
      </w:r>
      <w:r w:rsidR="00E80298" w:rsidRPr="00264A1A">
        <w:rPr>
          <w:w w:val="0"/>
          <w:sz w:val="24"/>
          <w:lang w:val="ru-RU"/>
        </w:rPr>
        <w:t>.</w:t>
      </w:r>
      <w:bookmarkStart w:id="24" w:name="_Toc84518183"/>
      <w:r w:rsidR="00264A1A">
        <w:rPr>
          <w:w w:val="0"/>
          <w:sz w:val="24"/>
          <w:lang w:val="ru-RU"/>
        </w:rPr>
        <w:t xml:space="preserve">          </w:t>
      </w:r>
    </w:p>
    <w:p w:rsidR="00264A1A" w:rsidRDefault="007C479F" w:rsidP="00264A1A">
      <w:pPr>
        <w:tabs>
          <w:tab w:val="left" w:pos="851"/>
        </w:tabs>
        <w:wordWrap/>
        <w:spacing w:line="360" w:lineRule="auto"/>
        <w:ind w:left="709"/>
        <w:jc w:val="center"/>
        <w:rPr>
          <w:b/>
          <w:bCs/>
          <w:w w:val="0"/>
          <w:sz w:val="24"/>
          <w:lang w:val="ru-RU"/>
        </w:rPr>
      </w:pPr>
      <w:r w:rsidRPr="00264A1A">
        <w:rPr>
          <w:b/>
          <w:bCs/>
          <w:w w:val="0"/>
          <w:sz w:val="24"/>
          <w:lang w:val="ru-RU"/>
        </w:rPr>
        <w:t>2.</w:t>
      </w:r>
      <w:r w:rsidR="007B079E" w:rsidRPr="00264A1A">
        <w:rPr>
          <w:b/>
          <w:bCs/>
          <w:w w:val="0"/>
          <w:sz w:val="24"/>
          <w:lang w:val="ru-RU"/>
        </w:rPr>
        <w:t>9</w:t>
      </w:r>
      <w:r w:rsidRPr="00264A1A">
        <w:rPr>
          <w:b/>
          <w:bCs/>
          <w:w w:val="0"/>
          <w:sz w:val="24"/>
          <w:lang w:val="ru-RU"/>
        </w:rPr>
        <w:t>. Профориентация</w:t>
      </w:r>
      <w:bookmarkEnd w:id="24"/>
    </w:p>
    <w:p w:rsidR="002119B0" w:rsidRPr="00264A1A" w:rsidRDefault="002119B0" w:rsidP="00264A1A">
      <w:pPr>
        <w:tabs>
          <w:tab w:val="left" w:pos="851"/>
        </w:tabs>
        <w:wordWrap/>
        <w:spacing w:line="360" w:lineRule="auto"/>
        <w:ind w:left="709"/>
        <w:rPr>
          <w:b/>
          <w:bCs/>
          <w:i/>
          <w:iCs/>
          <w:w w:val="0"/>
          <w:sz w:val="24"/>
          <w:lang w:val="ru-RU"/>
        </w:rPr>
      </w:pPr>
      <w:r w:rsidRPr="00264A1A">
        <w:rPr>
          <w:iCs/>
          <w:w w:val="0"/>
          <w:sz w:val="24"/>
          <w:lang w:val="ru-RU"/>
        </w:rPr>
        <w:t>Совместная деятельность педагогических работников и обучающихся</w:t>
      </w:r>
      <w:r w:rsidR="00595540" w:rsidRPr="00264A1A">
        <w:rPr>
          <w:iCs/>
          <w:w w:val="0"/>
          <w:sz w:val="24"/>
          <w:lang w:val="ru-RU"/>
        </w:rPr>
        <w:t xml:space="preserve"> по направлению </w:t>
      </w:r>
      <w:r w:rsidR="00C707CA" w:rsidRPr="00264A1A">
        <w:rPr>
          <w:iCs/>
          <w:w w:val="0"/>
          <w:sz w:val="24"/>
          <w:lang w:val="ru-RU"/>
        </w:rPr>
        <w:t xml:space="preserve">«Профориентация» </w:t>
      </w:r>
      <w:r w:rsidR="00595540" w:rsidRPr="00264A1A">
        <w:rPr>
          <w:iCs/>
          <w:w w:val="0"/>
          <w:sz w:val="24"/>
          <w:lang w:val="ru-RU"/>
        </w:rPr>
        <w:t xml:space="preserve">включает </w:t>
      </w:r>
      <w:r w:rsidRPr="00264A1A">
        <w:rPr>
          <w:iCs/>
          <w:w w:val="0"/>
          <w:sz w:val="24"/>
          <w:lang w:val="ru-RU"/>
        </w:rPr>
        <w:t>профессиональное просвещение</w:t>
      </w:r>
      <w:r w:rsidR="007D0AF1" w:rsidRPr="00264A1A">
        <w:rPr>
          <w:iCs/>
          <w:w w:val="0"/>
          <w:sz w:val="24"/>
          <w:lang w:val="ru-RU"/>
        </w:rPr>
        <w:t>,</w:t>
      </w:r>
      <w:r w:rsidRPr="00264A1A">
        <w:rPr>
          <w:iCs/>
          <w:w w:val="0"/>
          <w:sz w:val="24"/>
          <w:lang w:val="ru-RU"/>
        </w:rPr>
        <w:t xml:space="preserve"> диагностику и консультирование по </w:t>
      </w:r>
      <w:r w:rsidR="000115A8" w:rsidRPr="00264A1A">
        <w:rPr>
          <w:iCs/>
          <w:w w:val="0"/>
          <w:sz w:val="24"/>
          <w:lang w:val="ru-RU"/>
        </w:rPr>
        <w:t>вопросам</w:t>
      </w:r>
      <w:r w:rsidRPr="00264A1A">
        <w:rPr>
          <w:iCs/>
          <w:w w:val="0"/>
          <w:sz w:val="24"/>
          <w:lang w:val="ru-RU"/>
        </w:rPr>
        <w:t xml:space="preserve"> профориентации, организацию профессиональных проб обучающихся. </w:t>
      </w:r>
    </w:p>
    <w:p w:rsidR="002119B0" w:rsidRPr="00264A1A" w:rsidRDefault="002119B0" w:rsidP="00264A1A">
      <w:pPr>
        <w:tabs>
          <w:tab w:val="left" w:pos="851"/>
        </w:tabs>
        <w:wordWrap/>
        <w:spacing w:line="360" w:lineRule="auto"/>
        <w:ind w:firstLine="709"/>
        <w:rPr>
          <w:iCs/>
          <w:w w:val="0"/>
          <w:sz w:val="24"/>
          <w:lang w:val="ru-RU"/>
        </w:rPr>
      </w:pPr>
      <w:r w:rsidRPr="00264A1A">
        <w:rPr>
          <w:iCs/>
          <w:w w:val="0"/>
          <w:sz w:val="24"/>
          <w:lang w:val="ru-RU"/>
        </w:rPr>
        <w:lastRenderedPageBreak/>
        <w:t xml:space="preserve">Реализация воспитательного потенциала </w:t>
      </w:r>
      <w:r w:rsidR="000115A8" w:rsidRPr="00264A1A">
        <w:rPr>
          <w:iCs/>
          <w:w w:val="0"/>
          <w:sz w:val="24"/>
          <w:lang w:val="ru-RU"/>
        </w:rPr>
        <w:t>профориентационной работы</w:t>
      </w:r>
      <w:r w:rsidRPr="00264A1A">
        <w:rPr>
          <w:iCs/>
          <w:w w:val="0"/>
          <w:sz w:val="24"/>
          <w:lang w:val="ru-RU"/>
        </w:rPr>
        <w:t xml:space="preserve"> </w:t>
      </w:r>
      <w:r w:rsidR="009853A2" w:rsidRPr="00264A1A">
        <w:rPr>
          <w:iCs/>
          <w:w w:val="0"/>
          <w:sz w:val="24"/>
          <w:lang w:val="ru-RU"/>
        </w:rPr>
        <w:t xml:space="preserve">Центра </w:t>
      </w:r>
      <w:r w:rsidRPr="00264A1A">
        <w:rPr>
          <w:iCs/>
          <w:w w:val="0"/>
          <w:sz w:val="24"/>
          <w:lang w:val="ru-RU"/>
        </w:rPr>
        <w:t>предусматривает:</w:t>
      </w:r>
    </w:p>
    <w:p w:rsidR="00AA0680" w:rsidRPr="00264A1A" w:rsidRDefault="002119B0" w:rsidP="00264A1A">
      <w:pPr>
        <w:numPr>
          <w:ilvl w:val="0"/>
          <w:numId w:val="11"/>
        </w:numPr>
        <w:tabs>
          <w:tab w:val="left" w:pos="851"/>
        </w:tabs>
        <w:wordWrap/>
        <w:spacing w:line="360" w:lineRule="auto"/>
        <w:ind w:left="0" w:firstLine="709"/>
        <w:rPr>
          <w:iCs/>
          <w:w w:val="0"/>
          <w:sz w:val="24"/>
          <w:lang w:val="ru-RU"/>
        </w:rPr>
      </w:pPr>
      <w:proofErr w:type="spellStart"/>
      <w:r w:rsidRPr="00264A1A">
        <w:rPr>
          <w:iCs/>
          <w:w w:val="0"/>
          <w:sz w:val="24"/>
          <w:lang w:val="ru-RU"/>
        </w:rPr>
        <w:t>профориентационные</w:t>
      </w:r>
      <w:proofErr w:type="spellEnd"/>
      <w:r w:rsidRPr="00264A1A">
        <w:rPr>
          <w:iCs/>
          <w:w w:val="0"/>
          <w:sz w:val="24"/>
          <w:lang w:val="ru-RU"/>
        </w:rPr>
        <w:t xml:space="preserve"> игры: симуляции, деловые игры, </w:t>
      </w:r>
      <w:proofErr w:type="spellStart"/>
      <w:r w:rsidRPr="00264A1A">
        <w:rPr>
          <w:iCs/>
          <w:w w:val="0"/>
          <w:sz w:val="24"/>
          <w:lang w:val="ru-RU"/>
        </w:rPr>
        <w:t>квесты</w:t>
      </w:r>
      <w:proofErr w:type="spellEnd"/>
      <w:r w:rsidRPr="00264A1A">
        <w:rPr>
          <w:iCs/>
          <w:w w:val="0"/>
          <w:sz w:val="24"/>
          <w:lang w:val="ru-RU"/>
        </w:rPr>
        <w:t xml:space="preserve">, решение кейсов, расширяющие знания обучающихся о </w:t>
      </w:r>
      <w:r w:rsidR="00C707CA" w:rsidRPr="00264A1A">
        <w:rPr>
          <w:iCs/>
          <w:w w:val="0"/>
          <w:sz w:val="24"/>
          <w:lang w:val="ru-RU"/>
        </w:rPr>
        <w:t>профессиях</w:t>
      </w:r>
      <w:r w:rsidRPr="00264A1A">
        <w:rPr>
          <w:iCs/>
          <w:w w:val="0"/>
          <w:sz w:val="24"/>
          <w:lang w:val="ru-RU"/>
        </w:rPr>
        <w:t xml:space="preserve">, способах выбора профессий, </w:t>
      </w:r>
      <w:r w:rsidR="00406BAE" w:rsidRPr="00264A1A">
        <w:rPr>
          <w:iCs/>
          <w:w w:val="0"/>
          <w:sz w:val="24"/>
          <w:lang w:val="ru-RU"/>
        </w:rPr>
        <w:t xml:space="preserve">особенностях, </w:t>
      </w:r>
      <w:r w:rsidR="007342FB" w:rsidRPr="00264A1A">
        <w:rPr>
          <w:iCs/>
          <w:w w:val="0"/>
          <w:sz w:val="24"/>
          <w:lang w:val="ru-RU"/>
        </w:rPr>
        <w:t>условиях той</w:t>
      </w:r>
      <w:r w:rsidRPr="00264A1A">
        <w:rPr>
          <w:iCs/>
          <w:w w:val="0"/>
          <w:sz w:val="24"/>
          <w:lang w:val="ru-RU"/>
        </w:rPr>
        <w:t xml:space="preserve"> или иной профессиональной деятельности;</w:t>
      </w:r>
    </w:p>
    <w:p w:rsidR="002119B0" w:rsidRPr="00264A1A" w:rsidRDefault="002119B0"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экскурсии на предприятия города, дающие начальные представления о существующих профессиях и условиях работы;</w:t>
      </w:r>
    </w:p>
    <w:p w:rsidR="002119B0" w:rsidRPr="00264A1A" w:rsidRDefault="002119B0"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 xml:space="preserve">посещение </w:t>
      </w:r>
      <w:proofErr w:type="spellStart"/>
      <w:r w:rsidRPr="00264A1A">
        <w:rPr>
          <w:iCs/>
          <w:w w:val="0"/>
          <w:sz w:val="24"/>
          <w:lang w:val="ru-RU"/>
        </w:rPr>
        <w:t>профориентационных</w:t>
      </w:r>
      <w:proofErr w:type="spellEnd"/>
      <w:r w:rsidRPr="00264A1A">
        <w:rPr>
          <w:iCs/>
          <w:w w:val="0"/>
          <w:sz w:val="24"/>
          <w:lang w:val="ru-RU"/>
        </w:rPr>
        <w:t xml:space="preserve"> выставок, ярмарок профессий, тематических </w:t>
      </w:r>
      <w:proofErr w:type="spellStart"/>
      <w:r w:rsidRPr="00264A1A">
        <w:rPr>
          <w:iCs/>
          <w:w w:val="0"/>
          <w:sz w:val="24"/>
          <w:lang w:val="ru-RU"/>
        </w:rPr>
        <w:t>профориентационных</w:t>
      </w:r>
      <w:proofErr w:type="spellEnd"/>
      <w:r w:rsidRPr="00264A1A">
        <w:rPr>
          <w:iCs/>
          <w:w w:val="0"/>
          <w:sz w:val="24"/>
          <w:lang w:val="ru-RU"/>
        </w:rPr>
        <w:t xml:space="preserve"> парков, дней открытых дверей в </w:t>
      </w:r>
      <w:r w:rsidR="007D0AF1" w:rsidRPr="00264A1A">
        <w:rPr>
          <w:iCs/>
          <w:w w:val="0"/>
          <w:sz w:val="24"/>
          <w:lang w:val="ru-RU"/>
        </w:rPr>
        <w:t xml:space="preserve">организациях </w:t>
      </w:r>
      <w:r w:rsidRPr="00264A1A">
        <w:rPr>
          <w:iCs/>
          <w:w w:val="0"/>
          <w:sz w:val="24"/>
          <w:lang w:val="ru-RU"/>
        </w:rPr>
        <w:t>профессиональн</w:t>
      </w:r>
      <w:r w:rsidR="007D0AF1" w:rsidRPr="00264A1A">
        <w:rPr>
          <w:iCs/>
          <w:w w:val="0"/>
          <w:sz w:val="24"/>
          <w:lang w:val="ru-RU"/>
        </w:rPr>
        <w:t>ого, высшего</w:t>
      </w:r>
      <w:r w:rsidRPr="00264A1A">
        <w:rPr>
          <w:iCs/>
          <w:w w:val="0"/>
          <w:sz w:val="24"/>
          <w:lang w:val="ru-RU"/>
        </w:rPr>
        <w:t xml:space="preserve"> образования;</w:t>
      </w:r>
    </w:p>
    <w:p w:rsidR="002119B0" w:rsidRPr="00264A1A" w:rsidRDefault="002119B0"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совместное с педагог</w:t>
      </w:r>
      <w:r w:rsidR="007D0AF1" w:rsidRPr="00264A1A">
        <w:rPr>
          <w:iCs/>
          <w:w w:val="0"/>
          <w:sz w:val="24"/>
          <w:lang w:val="ru-RU"/>
        </w:rPr>
        <w:t xml:space="preserve">ами </w:t>
      </w:r>
      <w:r w:rsidRPr="00264A1A">
        <w:rPr>
          <w:iCs/>
          <w:w w:val="0"/>
          <w:sz w:val="24"/>
          <w:lang w:val="ru-RU"/>
        </w:rPr>
        <w:t xml:space="preserve">изучение </w:t>
      </w:r>
      <w:r w:rsidR="007D0AF1" w:rsidRPr="00264A1A">
        <w:rPr>
          <w:iCs/>
          <w:w w:val="0"/>
          <w:sz w:val="24"/>
          <w:lang w:val="ru-RU"/>
        </w:rPr>
        <w:t xml:space="preserve">обучающимися </w:t>
      </w:r>
      <w:r w:rsidR="00C77853" w:rsidRPr="00264A1A">
        <w:rPr>
          <w:iCs/>
          <w:w w:val="0"/>
          <w:sz w:val="24"/>
          <w:lang w:val="ru-RU"/>
        </w:rPr>
        <w:t>интернет-ресурсов</w:t>
      </w:r>
      <w:r w:rsidRPr="00264A1A">
        <w:rPr>
          <w:iCs/>
          <w:w w:val="0"/>
          <w:sz w:val="24"/>
          <w:lang w:val="ru-RU"/>
        </w:rPr>
        <w:t xml:space="preserve">, посвященных выбору профессий, прохождение </w:t>
      </w:r>
      <w:proofErr w:type="spellStart"/>
      <w:r w:rsidRPr="00264A1A">
        <w:rPr>
          <w:iCs/>
          <w:w w:val="0"/>
          <w:sz w:val="24"/>
          <w:lang w:val="ru-RU"/>
        </w:rPr>
        <w:t>профориентационного</w:t>
      </w:r>
      <w:proofErr w:type="spellEnd"/>
      <w:r w:rsidRPr="00264A1A">
        <w:rPr>
          <w:iCs/>
          <w:w w:val="0"/>
          <w:sz w:val="24"/>
          <w:lang w:val="ru-RU"/>
        </w:rPr>
        <w:t xml:space="preserve"> онлайн-тестирования, онлайн курсов по интересующим профессиям</w:t>
      </w:r>
      <w:r w:rsidR="0069250B" w:rsidRPr="00264A1A">
        <w:rPr>
          <w:iCs/>
          <w:w w:val="0"/>
          <w:sz w:val="24"/>
          <w:lang w:val="ru-RU"/>
        </w:rPr>
        <w:t xml:space="preserve"> </w:t>
      </w:r>
      <w:r w:rsidRPr="00264A1A">
        <w:rPr>
          <w:iCs/>
          <w:w w:val="0"/>
          <w:sz w:val="24"/>
          <w:lang w:val="ru-RU"/>
        </w:rPr>
        <w:t xml:space="preserve">и направлениям </w:t>
      </w:r>
      <w:r w:rsidR="007D0AF1" w:rsidRPr="00264A1A">
        <w:rPr>
          <w:iCs/>
          <w:w w:val="0"/>
          <w:sz w:val="24"/>
          <w:lang w:val="ru-RU"/>
        </w:rPr>
        <w:t xml:space="preserve">профессионального </w:t>
      </w:r>
      <w:r w:rsidRPr="00264A1A">
        <w:rPr>
          <w:iCs/>
          <w:w w:val="0"/>
          <w:sz w:val="24"/>
          <w:lang w:val="ru-RU"/>
        </w:rPr>
        <w:t>образования;</w:t>
      </w:r>
    </w:p>
    <w:p w:rsidR="002119B0" w:rsidRPr="00264A1A" w:rsidRDefault="002119B0"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 xml:space="preserve">участие в работе всероссийских </w:t>
      </w:r>
      <w:proofErr w:type="spellStart"/>
      <w:r w:rsidRPr="00264A1A">
        <w:rPr>
          <w:iCs/>
          <w:w w:val="0"/>
          <w:sz w:val="24"/>
          <w:lang w:val="ru-RU"/>
        </w:rPr>
        <w:t>профориентационных</w:t>
      </w:r>
      <w:proofErr w:type="spellEnd"/>
      <w:r w:rsidRPr="00264A1A">
        <w:rPr>
          <w:iCs/>
          <w:w w:val="0"/>
          <w:sz w:val="24"/>
          <w:lang w:val="ru-RU"/>
        </w:rPr>
        <w:t xml:space="preserve"> проектов;</w:t>
      </w:r>
    </w:p>
    <w:p w:rsidR="002119B0" w:rsidRPr="00264A1A" w:rsidRDefault="002119B0"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индивидуальные консультации психолог</w:t>
      </w:r>
      <w:r w:rsidR="000115A8" w:rsidRPr="00264A1A">
        <w:rPr>
          <w:iCs/>
          <w:w w:val="0"/>
          <w:sz w:val="24"/>
          <w:lang w:val="ru-RU"/>
        </w:rPr>
        <w:t>ом</w:t>
      </w:r>
      <w:r w:rsidRPr="00264A1A">
        <w:rPr>
          <w:iCs/>
          <w:w w:val="0"/>
          <w:sz w:val="24"/>
          <w:lang w:val="ru-RU"/>
        </w:rPr>
        <w:t xml:space="preserve">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w:t>
      </w:r>
      <w:r w:rsidR="00C77853" w:rsidRPr="00264A1A">
        <w:rPr>
          <w:iCs/>
          <w:w w:val="0"/>
          <w:sz w:val="24"/>
          <w:lang w:val="ru-RU"/>
        </w:rPr>
        <w:t>е</w:t>
      </w:r>
      <w:r w:rsidRPr="00264A1A">
        <w:rPr>
          <w:iCs/>
          <w:w w:val="0"/>
          <w:sz w:val="24"/>
          <w:lang w:val="ru-RU"/>
        </w:rPr>
        <w:t xml:space="preserve"> ими </w:t>
      </w:r>
      <w:r w:rsidR="007D0AF1" w:rsidRPr="00264A1A">
        <w:rPr>
          <w:iCs/>
          <w:w w:val="0"/>
          <w:sz w:val="24"/>
          <w:lang w:val="ru-RU"/>
        </w:rPr>
        <w:t xml:space="preserve">будущей </w:t>
      </w:r>
      <w:r w:rsidRPr="00264A1A">
        <w:rPr>
          <w:iCs/>
          <w:w w:val="0"/>
          <w:sz w:val="24"/>
          <w:lang w:val="ru-RU"/>
        </w:rPr>
        <w:t>профессии;</w:t>
      </w:r>
    </w:p>
    <w:p w:rsidR="00E0659B" w:rsidRPr="00264A1A" w:rsidRDefault="002119B0" w:rsidP="00264A1A">
      <w:pPr>
        <w:numPr>
          <w:ilvl w:val="0"/>
          <w:numId w:val="11"/>
        </w:numPr>
        <w:wordWrap/>
        <w:spacing w:line="360" w:lineRule="auto"/>
        <w:ind w:left="0" w:firstLine="709"/>
        <w:rPr>
          <w:iCs/>
          <w:w w:val="0"/>
          <w:sz w:val="24"/>
          <w:lang w:val="ru-RU"/>
        </w:rPr>
      </w:pPr>
      <w:r w:rsidRPr="00264A1A">
        <w:rPr>
          <w:iCs/>
          <w:w w:val="0"/>
          <w:sz w:val="24"/>
          <w:lang w:val="ru-RU"/>
        </w:rPr>
        <w:t xml:space="preserve">освоение </w:t>
      </w:r>
      <w:proofErr w:type="gramStart"/>
      <w:r w:rsidRPr="00264A1A">
        <w:rPr>
          <w:iCs/>
          <w:w w:val="0"/>
          <w:sz w:val="24"/>
          <w:lang w:val="ru-RU"/>
        </w:rPr>
        <w:t>обучающимися</w:t>
      </w:r>
      <w:proofErr w:type="gramEnd"/>
      <w:r w:rsidRPr="00264A1A">
        <w:rPr>
          <w:iCs/>
          <w:w w:val="0"/>
          <w:sz w:val="24"/>
          <w:lang w:val="ru-RU"/>
        </w:rPr>
        <w:t xml:space="preserve"> основ профессии в рамках различных курсов</w:t>
      </w:r>
      <w:r w:rsidR="0069250B" w:rsidRPr="00264A1A">
        <w:rPr>
          <w:iCs/>
          <w:w w:val="0"/>
          <w:sz w:val="24"/>
          <w:lang w:val="ru-RU"/>
        </w:rPr>
        <w:t xml:space="preserve"> </w:t>
      </w:r>
      <w:r w:rsidRPr="00264A1A">
        <w:rPr>
          <w:iCs/>
          <w:w w:val="0"/>
          <w:sz w:val="24"/>
          <w:lang w:val="ru-RU"/>
        </w:rPr>
        <w:t xml:space="preserve">по выбору, включенных в </w:t>
      </w:r>
      <w:r w:rsidR="007D0AF1" w:rsidRPr="00264A1A">
        <w:rPr>
          <w:iCs/>
          <w:w w:val="0"/>
          <w:sz w:val="24"/>
          <w:lang w:val="ru-RU"/>
        </w:rPr>
        <w:t xml:space="preserve">обязательную часть </w:t>
      </w:r>
      <w:r w:rsidRPr="00264A1A">
        <w:rPr>
          <w:iCs/>
          <w:w w:val="0"/>
          <w:sz w:val="24"/>
          <w:lang w:val="ru-RU"/>
        </w:rPr>
        <w:t>образовательн</w:t>
      </w:r>
      <w:r w:rsidR="007D0AF1" w:rsidRPr="00264A1A">
        <w:rPr>
          <w:iCs/>
          <w:w w:val="0"/>
          <w:sz w:val="24"/>
          <w:lang w:val="ru-RU"/>
        </w:rPr>
        <w:t>ой</w:t>
      </w:r>
      <w:r w:rsidRPr="00264A1A">
        <w:rPr>
          <w:iCs/>
          <w:w w:val="0"/>
          <w:sz w:val="24"/>
          <w:lang w:val="ru-RU"/>
        </w:rPr>
        <w:t xml:space="preserve"> программ</w:t>
      </w:r>
      <w:r w:rsidR="007D0AF1" w:rsidRPr="00264A1A">
        <w:rPr>
          <w:iCs/>
          <w:w w:val="0"/>
          <w:sz w:val="24"/>
          <w:lang w:val="ru-RU"/>
        </w:rPr>
        <w:t>ы</w:t>
      </w:r>
      <w:r w:rsidRPr="00264A1A">
        <w:rPr>
          <w:iCs/>
          <w:w w:val="0"/>
          <w:sz w:val="24"/>
          <w:lang w:val="ru-RU"/>
        </w:rPr>
        <w:t xml:space="preserve"> или в рамках дополнительного образования. </w:t>
      </w:r>
    </w:p>
    <w:p w:rsidR="00B10A9A" w:rsidRPr="00264A1A" w:rsidRDefault="00224F72" w:rsidP="00264A1A">
      <w:pPr>
        <w:numPr>
          <w:ilvl w:val="0"/>
          <w:numId w:val="11"/>
        </w:numPr>
        <w:tabs>
          <w:tab w:val="left" w:pos="851"/>
        </w:tabs>
        <w:wordWrap/>
        <w:spacing w:line="360" w:lineRule="auto"/>
        <w:ind w:left="0" w:firstLine="709"/>
        <w:rPr>
          <w:iCs/>
          <w:w w:val="0"/>
          <w:sz w:val="24"/>
          <w:lang w:val="ru-RU"/>
        </w:rPr>
      </w:pPr>
      <w:r w:rsidRPr="00264A1A">
        <w:rPr>
          <w:iCs/>
          <w:w w:val="0"/>
          <w:sz w:val="24"/>
          <w:lang w:val="ru-RU"/>
        </w:rPr>
        <w:t>В условиях современного мира, использовани</w:t>
      </w:r>
      <w:r w:rsidR="00B10A9A" w:rsidRPr="00264A1A">
        <w:rPr>
          <w:iCs/>
          <w:w w:val="0"/>
          <w:sz w:val="24"/>
          <w:lang w:val="ru-RU"/>
        </w:rPr>
        <w:t>е</w:t>
      </w:r>
      <w:r w:rsidRPr="00264A1A">
        <w:rPr>
          <w:iCs/>
          <w:w w:val="0"/>
          <w:sz w:val="24"/>
          <w:lang w:val="ru-RU"/>
        </w:rPr>
        <w:t xml:space="preserve"> дистанционного формата в образовательном процессе становится актуальным. В </w:t>
      </w:r>
      <w:r w:rsidR="00B10A9A" w:rsidRPr="00264A1A">
        <w:rPr>
          <w:iCs/>
          <w:w w:val="0"/>
          <w:sz w:val="24"/>
          <w:lang w:val="ru-RU"/>
        </w:rPr>
        <w:t xml:space="preserve">связи </w:t>
      </w:r>
      <w:r w:rsidRPr="00264A1A">
        <w:rPr>
          <w:iCs/>
          <w:w w:val="0"/>
          <w:sz w:val="24"/>
          <w:lang w:val="ru-RU"/>
        </w:rPr>
        <w:t xml:space="preserve">с этим в Центре реализуется </w:t>
      </w:r>
      <w:r w:rsidR="00B10A9A" w:rsidRPr="00264A1A">
        <w:rPr>
          <w:iCs/>
          <w:w w:val="0"/>
          <w:sz w:val="24"/>
          <w:lang w:val="ru-RU"/>
        </w:rPr>
        <w:t>дистанционный проект «</w:t>
      </w:r>
      <w:r w:rsidR="004E1D46">
        <w:rPr>
          <w:color w:val="000000"/>
          <w:kern w:val="36"/>
          <w:sz w:val="24"/>
          <w:lang w:val="ru-RU" w:eastAsia="ru-RU"/>
        </w:rPr>
        <w:t xml:space="preserve">Моё будущее </w:t>
      </w:r>
      <w:r w:rsidR="00B10A9A" w:rsidRPr="00264A1A">
        <w:rPr>
          <w:color w:val="000000"/>
          <w:kern w:val="36"/>
          <w:sz w:val="24"/>
          <w:lang w:val="ru-RU" w:eastAsia="ru-RU"/>
        </w:rPr>
        <w:t xml:space="preserve">Профориентация в </w:t>
      </w:r>
      <w:proofErr w:type="spellStart"/>
      <w:r w:rsidR="00B10A9A" w:rsidRPr="00264A1A">
        <w:rPr>
          <w:color w:val="000000"/>
          <w:kern w:val="36"/>
          <w:sz w:val="24"/>
          <w:lang w:val="ru-RU" w:eastAsia="ru-RU"/>
        </w:rPr>
        <w:t>ХабКрае</w:t>
      </w:r>
      <w:proofErr w:type="spellEnd"/>
      <w:r w:rsidR="00B10A9A" w:rsidRPr="00264A1A">
        <w:rPr>
          <w:color w:val="000000"/>
          <w:kern w:val="36"/>
          <w:sz w:val="24"/>
          <w:lang w:val="ru-RU" w:eastAsia="ru-RU"/>
        </w:rPr>
        <w:t>» (</w:t>
      </w:r>
      <w:hyperlink r:id="rId10" w:history="1">
        <w:r w:rsidR="00B10A9A" w:rsidRPr="00264A1A">
          <w:rPr>
            <w:rStyle w:val="aff0"/>
            <w:kern w:val="36"/>
            <w:sz w:val="24"/>
            <w:lang w:val="ru-RU" w:eastAsia="ru-RU"/>
          </w:rPr>
          <w:t>https://vk.com/public208776511</w:t>
        </w:r>
      </w:hyperlink>
      <w:r w:rsidR="00B10A9A" w:rsidRPr="00264A1A">
        <w:rPr>
          <w:color w:val="000000"/>
          <w:kern w:val="36"/>
          <w:sz w:val="24"/>
          <w:lang w:val="ru-RU" w:eastAsia="ru-RU"/>
        </w:rPr>
        <w:t xml:space="preserve">). Данный проект, является </w:t>
      </w:r>
      <w:r w:rsidR="00B10A9A" w:rsidRPr="00264A1A">
        <w:rPr>
          <w:color w:val="000000"/>
          <w:sz w:val="24"/>
          <w:shd w:val="clear" w:color="auto" w:fill="FFFFFF"/>
          <w:lang w:val="ru-RU"/>
        </w:rPr>
        <w:t xml:space="preserve">информационным ресурсом для обучающихся и педагогов об образовательных и карьерных возможностях в Хабаровском крае. </w:t>
      </w:r>
      <w:r w:rsidR="00B10A9A" w:rsidRPr="00264A1A">
        <w:rPr>
          <w:iCs/>
          <w:w w:val="0"/>
          <w:sz w:val="24"/>
          <w:lang w:val="ru-RU"/>
        </w:rPr>
        <w:t xml:space="preserve">Это </w:t>
      </w:r>
      <w:proofErr w:type="spellStart"/>
      <w:r w:rsidR="00B10A9A" w:rsidRPr="00264A1A">
        <w:rPr>
          <w:iCs/>
          <w:w w:val="0"/>
          <w:sz w:val="24"/>
          <w:lang w:val="ru-RU"/>
        </w:rPr>
        <w:t>профориентационный</w:t>
      </w:r>
      <w:proofErr w:type="spellEnd"/>
      <w:r w:rsidR="00B10A9A" w:rsidRPr="00264A1A">
        <w:rPr>
          <w:iCs/>
          <w:w w:val="0"/>
          <w:sz w:val="24"/>
          <w:lang w:val="ru-RU"/>
        </w:rPr>
        <w:t xml:space="preserve"> проект, для обучающихся и родителей Хабаровского края. Мы заметили, что далеко не все ребята знают о том, какие возможности образования и построения карьеры есть у них в нашем крае.</w:t>
      </w:r>
    </w:p>
    <w:p w:rsidR="00B10A9A" w:rsidRPr="00264A1A" w:rsidRDefault="00B10A9A" w:rsidP="00264A1A">
      <w:pPr>
        <w:tabs>
          <w:tab w:val="left" w:pos="851"/>
        </w:tabs>
        <w:wordWrap/>
        <w:spacing w:line="360" w:lineRule="auto"/>
        <w:rPr>
          <w:iCs/>
          <w:w w:val="0"/>
          <w:sz w:val="24"/>
          <w:lang w:val="ru-RU"/>
        </w:rPr>
      </w:pPr>
      <w:r w:rsidRPr="00264A1A">
        <w:rPr>
          <w:iCs/>
          <w:w w:val="0"/>
          <w:sz w:val="24"/>
          <w:lang w:val="ru-RU"/>
        </w:rPr>
        <w:tab/>
      </w:r>
      <w:r w:rsidR="00E0659B" w:rsidRPr="00264A1A">
        <w:rPr>
          <w:iCs/>
          <w:w w:val="0"/>
          <w:sz w:val="24"/>
          <w:lang w:val="ru-RU"/>
        </w:rPr>
        <w:t>П</w:t>
      </w:r>
      <w:r w:rsidRPr="00264A1A">
        <w:rPr>
          <w:iCs/>
          <w:w w:val="0"/>
          <w:sz w:val="24"/>
          <w:lang w:val="ru-RU"/>
        </w:rPr>
        <w:t>роект дает возможность:</w:t>
      </w:r>
    </w:p>
    <w:p w:rsidR="00B10A9A" w:rsidRPr="00264A1A" w:rsidRDefault="00B10A9A" w:rsidP="00264A1A">
      <w:pPr>
        <w:pStyle w:val="a3"/>
        <w:numPr>
          <w:ilvl w:val="0"/>
          <w:numId w:val="36"/>
        </w:numPr>
        <w:tabs>
          <w:tab w:val="left" w:pos="851"/>
        </w:tabs>
        <w:spacing w:line="360" w:lineRule="auto"/>
        <w:rPr>
          <w:iCs/>
          <w:w w:val="0"/>
          <w:sz w:val="24"/>
          <w:szCs w:val="24"/>
          <w:lang w:val="ru-RU"/>
        </w:rPr>
      </w:pPr>
      <w:proofErr w:type="gramStart"/>
      <w:r w:rsidRPr="00264A1A">
        <w:rPr>
          <w:iCs/>
          <w:w w:val="0"/>
          <w:sz w:val="24"/>
          <w:szCs w:val="24"/>
          <w:lang w:val="ru-RU"/>
        </w:rPr>
        <w:t>обучающимся</w:t>
      </w:r>
      <w:proofErr w:type="gramEnd"/>
      <w:r w:rsidRPr="00264A1A">
        <w:rPr>
          <w:iCs/>
          <w:w w:val="0"/>
          <w:sz w:val="24"/>
          <w:szCs w:val="24"/>
          <w:lang w:val="ru-RU"/>
        </w:rPr>
        <w:t xml:space="preserve"> - </w:t>
      </w:r>
      <w:r w:rsidRPr="00264A1A">
        <w:rPr>
          <w:iCs/>
          <w:w w:val="0"/>
          <w:sz w:val="24"/>
          <w:szCs w:val="24"/>
          <w:lang w:val="ru-RU"/>
        </w:rPr>
        <w:t>получать</w:t>
      </w:r>
      <w:r w:rsidRPr="00264A1A">
        <w:rPr>
          <w:iCs/>
          <w:w w:val="0"/>
          <w:sz w:val="24"/>
          <w:szCs w:val="24"/>
          <w:lang w:val="ru-RU"/>
        </w:rPr>
        <w:t xml:space="preserve"> </w:t>
      </w:r>
      <w:r w:rsidRPr="00264A1A">
        <w:rPr>
          <w:iCs/>
          <w:w w:val="0"/>
          <w:sz w:val="24"/>
          <w:szCs w:val="24"/>
          <w:lang w:val="ru-RU"/>
        </w:rPr>
        <w:t>актуальную</w:t>
      </w:r>
      <w:r w:rsidRPr="00264A1A">
        <w:rPr>
          <w:iCs/>
          <w:w w:val="0"/>
          <w:sz w:val="24"/>
          <w:szCs w:val="24"/>
          <w:lang w:val="ru-RU"/>
        </w:rPr>
        <w:t xml:space="preserve"> </w:t>
      </w:r>
      <w:r w:rsidRPr="00264A1A">
        <w:rPr>
          <w:iCs/>
          <w:w w:val="0"/>
          <w:sz w:val="24"/>
          <w:szCs w:val="24"/>
          <w:lang w:val="ru-RU"/>
        </w:rPr>
        <w:t>информацию</w:t>
      </w:r>
      <w:r w:rsidRPr="00264A1A">
        <w:rPr>
          <w:iCs/>
          <w:w w:val="0"/>
          <w:sz w:val="24"/>
          <w:szCs w:val="24"/>
          <w:lang w:val="ru-RU"/>
        </w:rPr>
        <w:t xml:space="preserve"> </w:t>
      </w:r>
      <w:r w:rsidRPr="00264A1A">
        <w:rPr>
          <w:iCs/>
          <w:w w:val="0"/>
          <w:sz w:val="24"/>
          <w:szCs w:val="24"/>
          <w:lang w:val="ru-RU"/>
        </w:rPr>
        <w:t>о</w:t>
      </w:r>
      <w:r w:rsidRPr="00264A1A">
        <w:rPr>
          <w:iCs/>
          <w:w w:val="0"/>
          <w:sz w:val="24"/>
          <w:szCs w:val="24"/>
          <w:lang w:val="ru-RU"/>
        </w:rPr>
        <w:t xml:space="preserve"> </w:t>
      </w:r>
      <w:r w:rsidRPr="00264A1A">
        <w:rPr>
          <w:iCs/>
          <w:w w:val="0"/>
          <w:sz w:val="24"/>
          <w:szCs w:val="24"/>
          <w:lang w:val="ru-RU"/>
        </w:rPr>
        <w:t>профессиях</w:t>
      </w:r>
      <w:r w:rsidRPr="00264A1A">
        <w:rPr>
          <w:iCs/>
          <w:w w:val="0"/>
          <w:sz w:val="24"/>
          <w:szCs w:val="24"/>
          <w:lang w:val="ru-RU"/>
        </w:rPr>
        <w:t xml:space="preserve"> </w:t>
      </w:r>
      <w:r w:rsidRPr="00264A1A">
        <w:rPr>
          <w:iCs/>
          <w:w w:val="0"/>
          <w:sz w:val="24"/>
          <w:szCs w:val="24"/>
          <w:lang w:val="ru-RU"/>
        </w:rPr>
        <w:t>и</w:t>
      </w:r>
      <w:r w:rsidRPr="00264A1A">
        <w:rPr>
          <w:iCs/>
          <w:w w:val="0"/>
          <w:sz w:val="24"/>
          <w:szCs w:val="24"/>
          <w:lang w:val="ru-RU"/>
        </w:rPr>
        <w:t xml:space="preserve"> </w:t>
      </w:r>
      <w:r w:rsidRPr="00264A1A">
        <w:rPr>
          <w:iCs/>
          <w:w w:val="0"/>
          <w:sz w:val="24"/>
          <w:szCs w:val="24"/>
          <w:lang w:val="ru-RU"/>
        </w:rPr>
        <w:t>существующих</w:t>
      </w:r>
      <w:r w:rsidRPr="00264A1A">
        <w:rPr>
          <w:iCs/>
          <w:w w:val="0"/>
          <w:sz w:val="24"/>
          <w:szCs w:val="24"/>
          <w:lang w:val="ru-RU"/>
        </w:rPr>
        <w:t xml:space="preserve"> </w:t>
      </w:r>
      <w:r w:rsidRPr="00264A1A">
        <w:rPr>
          <w:iCs/>
          <w:w w:val="0"/>
          <w:sz w:val="24"/>
          <w:szCs w:val="24"/>
          <w:lang w:val="ru-RU"/>
        </w:rPr>
        <w:t>способах</w:t>
      </w:r>
      <w:r w:rsidRPr="00264A1A">
        <w:rPr>
          <w:iCs/>
          <w:w w:val="0"/>
          <w:sz w:val="24"/>
          <w:szCs w:val="24"/>
          <w:lang w:val="ru-RU"/>
        </w:rPr>
        <w:t xml:space="preserve"> </w:t>
      </w:r>
      <w:r w:rsidRPr="00264A1A">
        <w:rPr>
          <w:iCs/>
          <w:w w:val="0"/>
          <w:sz w:val="24"/>
          <w:szCs w:val="24"/>
          <w:lang w:val="ru-RU"/>
        </w:rPr>
        <w:t>их</w:t>
      </w:r>
      <w:r w:rsidRPr="00264A1A">
        <w:rPr>
          <w:iCs/>
          <w:w w:val="0"/>
          <w:sz w:val="24"/>
          <w:szCs w:val="24"/>
          <w:lang w:val="ru-RU"/>
        </w:rPr>
        <w:t xml:space="preserve"> </w:t>
      </w:r>
      <w:r w:rsidRPr="00264A1A">
        <w:rPr>
          <w:iCs/>
          <w:w w:val="0"/>
          <w:sz w:val="24"/>
          <w:szCs w:val="24"/>
          <w:lang w:val="ru-RU"/>
        </w:rPr>
        <w:t>получения</w:t>
      </w:r>
      <w:r w:rsidRPr="00264A1A">
        <w:rPr>
          <w:iCs/>
          <w:w w:val="0"/>
          <w:sz w:val="24"/>
          <w:szCs w:val="24"/>
          <w:lang w:val="ru-RU"/>
        </w:rPr>
        <w:t>;</w:t>
      </w:r>
    </w:p>
    <w:p w:rsidR="00B10A9A" w:rsidRPr="00264A1A" w:rsidRDefault="00B10A9A" w:rsidP="00264A1A">
      <w:pPr>
        <w:pStyle w:val="a3"/>
        <w:numPr>
          <w:ilvl w:val="0"/>
          <w:numId w:val="36"/>
        </w:numPr>
        <w:tabs>
          <w:tab w:val="left" w:pos="851"/>
        </w:tabs>
        <w:spacing w:line="360" w:lineRule="auto"/>
        <w:rPr>
          <w:iCs/>
          <w:w w:val="0"/>
          <w:sz w:val="24"/>
          <w:szCs w:val="24"/>
          <w:lang w:val="ru-RU"/>
        </w:rPr>
      </w:pPr>
      <w:r w:rsidRPr="00264A1A">
        <w:rPr>
          <w:iCs/>
          <w:w w:val="0"/>
          <w:sz w:val="24"/>
          <w:szCs w:val="24"/>
          <w:lang w:val="ru-RU"/>
        </w:rPr>
        <w:t>образовательным</w:t>
      </w:r>
      <w:r w:rsidRPr="00264A1A">
        <w:rPr>
          <w:iCs/>
          <w:w w:val="0"/>
          <w:sz w:val="24"/>
          <w:szCs w:val="24"/>
          <w:lang w:val="ru-RU"/>
        </w:rPr>
        <w:t xml:space="preserve"> </w:t>
      </w:r>
      <w:r w:rsidRPr="00264A1A">
        <w:rPr>
          <w:iCs/>
          <w:w w:val="0"/>
          <w:sz w:val="24"/>
          <w:szCs w:val="24"/>
          <w:lang w:val="ru-RU"/>
        </w:rPr>
        <w:t>организациям</w:t>
      </w:r>
      <w:r w:rsidRPr="00264A1A">
        <w:rPr>
          <w:iCs/>
          <w:w w:val="0"/>
          <w:sz w:val="24"/>
          <w:szCs w:val="24"/>
          <w:lang w:val="ru-RU"/>
        </w:rPr>
        <w:t xml:space="preserve"> - </w:t>
      </w:r>
      <w:r w:rsidRPr="00264A1A">
        <w:rPr>
          <w:iCs/>
          <w:w w:val="0"/>
          <w:sz w:val="24"/>
          <w:szCs w:val="24"/>
          <w:lang w:val="ru-RU"/>
        </w:rPr>
        <w:t>презентовать</w:t>
      </w:r>
      <w:r w:rsidRPr="00264A1A">
        <w:rPr>
          <w:iCs/>
          <w:w w:val="0"/>
          <w:sz w:val="24"/>
          <w:szCs w:val="24"/>
          <w:lang w:val="ru-RU"/>
        </w:rPr>
        <w:t xml:space="preserve"> </w:t>
      </w:r>
      <w:r w:rsidRPr="00264A1A">
        <w:rPr>
          <w:iCs/>
          <w:w w:val="0"/>
          <w:sz w:val="24"/>
          <w:szCs w:val="24"/>
          <w:lang w:val="ru-RU"/>
        </w:rPr>
        <w:t>себя</w:t>
      </w:r>
      <w:r w:rsidRPr="00264A1A">
        <w:rPr>
          <w:iCs/>
          <w:w w:val="0"/>
          <w:sz w:val="24"/>
          <w:szCs w:val="24"/>
          <w:lang w:val="ru-RU"/>
        </w:rPr>
        <w:t>;</w:t>
      </w:r>
    </w:p>
    <w:p w:rsidR="00B10A9A" w:rsidRPr="00264A1A" w:rsidRDefault="00B10A9A" w:rsidP="00264A1A">
      <w:pPr>
        <w:pStyle w:val="a3"/>
        <w:numPr>
          <w:ilvl w:val="0"/>
          <w:numId w:val="36"/>
        </w:numPr>
        <w:tabs>
          <w:tab w:val="left" w:pos="851"/>
        </w:tabs>
        <w:spacing w:line="360" w:lineRule="auto"/>
        <w:rPr>
          <w:iCs/>
          <w:w w:val="0"/>
          <w:sz w:val="24"/>
          <w:szCs w:val="24"/>
          <w:lang w:val="ru-RU"/>
        </w:rPr>
      </w:pPr>
      <w:r w:rsidRPr="00264A1A">
        <w:rPr>
          <w:iCs/>
          <w:w w:val="0"/>
          <w:sz w:val="24"/>
          <w:szCs w:val="24"/>
          <w:lang w:val="ru-RU"/>
        </w:rPr>
        <w:lastRenderedPageBreak/>
        <w:t>педагогам</w:t>
      </w:r>
      <w:r w:rsidRPr="00264A1A">
        <w:rPr>
          <w:iCs/>
          <w:w w:val="0"/>
          <w:sz w:val="24"/>
          <w:szCs w:val="24"/>
          <w:lang w:val="ru-RU"/>
        </w:rPr>
        <w:t xml:space="preserve"> </w:t>
      </w:r>
      <w:r w:rsidRPr="00264A1A">
        <w:rPr>
          <w:iCs/>
          <w:w w:val="0"/>
          <w:sz w:val="24"/>
          <w:szCs w:val="24"/>
          <w:lang w:val="ru-RU"/>
        </w:rPr>
        <w:t>и</w:t>
      </w:r>
      <w:r w:rsidRPr="00264A1A">
        <w:rPr>
          <w:iCs/>
          <w:w w:val="0"/>
          <w:sz w:val="24"/>
          <w:szCs w:val="24"/>
          <w:lang w:val="ru-RU"/>
        </w:rPr>
        <w:t xml:space="preserve"> </w:t>
      </w:r>
      <w:r w:rsidRPr="00264A1A">
        <w:rPr>
          <w:iCs/>
          <w:w w:val="0"/>
          <w:sz w:val="24"/>
          <w:szCs w:val="24"/>
          <w:lang w:val="ru-RU"/>
        </w:rPr>
        <w:t>родителям</w:t>
      </w:r>
      <w:r w:rsidRPr="00264A1A">
        <w:rPr>
          <w:iCs/>
          <w:w w:val="0"/>
          <w:sz w:val="24"/>
          <w:szCs w:val="24"/>
          <w:lang w:val="ru-RU"/>
        </w:rPr>
        <w:t xml:space="preserve"> - </w:t>
      </w:r>
      <w:r w:rsidRPr="00264A1A">
        <w:rPr>
          <w:iCs/>
          <w:w w:val="0"/>
          <w:sz w:val="24"/>
          <w:szCs w:val="24"/>
          <w:lang w:val="ru-RU"/>
        </w:rPr>
        <w:t>использовать</w:t>
      </w:r>
      <w:r w:rsidRPr="00264A1A">
        <w:rPr>
          <w:iCs/>
          <w:w w:val="0"/>
          <w:sz w:val="24"/>
          <w:szCs w:val="24"/>
          <w:lang w:val="ru-RU"/>
        </w:rPr>
        <w:t xml:space="preserve"> </w:t>
      </w:r>
      <w:proofErr w:type="spellStart"/>
      <w:r w:rsidRPr="00264A1A">
        <w:rPr>
          <w:iCs/>
          <w:w w:val="0"/>
          <w:sz w:val="24"/>
          <w:szCs w:val="24"/>
          <w:lang w:val="ru-RU"/>
        </w:rPr>
        <w:t>профориентационные</w:t>
      </w:r>
      <w:proofErr w:type="spellEnd"/>
      <w:r w:rsidRPr="00264A1A">
        <w:rPr>
          <w:iCs/>
          <w:w w:val="0"/>
          <w:sz w:val="24"/>
          <w:szCs w:val="24"/>
          <w:lang w:val="ru-RU"/>
        </w:rPr>
        <w:t xml:space="preserve"> </w:t>
      </w:r>
      <w:r w:rsidRPr="00264A1A">
        <w:rPr>
          <w:iCs/>
          <w:w w:val="0"/>
          <w:sz w:val="24"/>
          <w:szCs w:val="24"/>
          <w:lang w:val="ru-RU"/>
        </w:rPr>
        <w:t>материалы</w:t>
      </w:r>
      <w:r w:rsidRPr="00264A1A">
        <w:rPr>
          <w:iCs/>
          <w:w w:val="0"/>
          <w:sz w:val="24"/>
          <w:szCs w:val="24"/>
          <w:lang w:val="ru-RU"/>
        </w:rPr>
        <w:t xml:space="preserve"> </w:t>
      </w:r>
      <w:r w:rsidRPr="00264A1A">
        <w:rPr>
          <w:iCs/>
          <w:w w:val="0"/>
          <w:sz w:val="24"/>
          <w:szCs w:val="24"/>
          <w:lang w:val="ru-RU"/>
        </w:rPr>
        <w:t>для</w:t>
      </w:r>
      <w:r w:rsidRPr="00264A1A">
        <w:rPr>
          <w:iCs/>
          <w:w w:val="0"/>
          <w:sz w:val="24"/>
          <w:szCs w:val="24"/>
          <w:lang w:val="ru-RU"/>
        </w:rPr>
        <w:t xml:space="preserve"> </w:t>
      </w:r>
      <w:r w:rsidRPr="00264A1A">
        <w:rPr>
          <w:iCs/>
          <w:w w:val="0"/>
          <w:sz w:val="24"/>
          <w:szCs w:val="24"/>
          <w:lang w:val="ru-RU"/>
        </w:rPr>
        <w:t>проведения</w:t>
      </w:r>
      <w:r w:rsidRPr="00264A1A">
        <w:rPr>
          <w:iCs/>
          <w:w w:val="0"/>
          <w:sz w:val="24"/>
          <w:szCs w:val="24"/>
          <w:lang w:val="ru-RU"/>
        </w:rPr>
        <w:t xml:space="preserve"> </w:t>
      </w:r>
      <w:r w:rsidRPr="00264A1A">
        <w:rPr>
          <w:iCs/>
          <w:w w:val="0"/>
          <w:sz w:val="24"/>
          <w:szCs w:val="24"/>
          <w:lang w:val="ru-RU"/>
        </w:rPr>
        <w:t>мероприятий</w:t>
      </w:r>
      <w:r w:rsidRPr="00264A1A">
        <w:rPr>
          <w:iCs/>
          <w:w w:val="0"/>
          <w:sz w:val="24"/>
          <w:szCs w:val="24"/>
          <w:lang w:val="ru-RU"/>
        </w:rPr>
        <w:t xml:space="preserve"> </w:t>
      </w:r>
      <w:r w:rsidRPr="00264A1A">
        <w:rPr>
          <w:iCs/>
          <w:w w:val="0"/>
          <w:sz w:val="24"/>
          <w:szCs w:val="24"/>
          <w:lang w:val="ru-RU"/>
        </w:rPr>
        <w:t>и</w:t>
      </w:r>
      <w:r w:rsidRPr="00264A1A">
        <w:rPr>
          <w:iCs/>
          <w:w w:val="0"/>
          <w:sz w:val="24"/>
          <w:szCs w:val="24"/>
          <w:lang w:val="ru-RU"/>
        </w:rPr>
        <w:t xml:space="preserve"> </w:t>
      </w:r>
      <w:r w:rsidRPr="00264A1A">
        <w:rPr>
          <w:iCs/>
          <w:w w:val="0"/>
          <w:sz w:val="24"/>
          <w:szCs w:val="24"/>
          <w:lang w:val="ru-RU"/>
        </w:rPr>
        <w:t>бесед</w:t>
      </w:r>
      <w:r w:rsidRPr="00264A1A">
        <w:rPr>
          <w:iCs/>
          <w:w w:val="0"/>
          <w:sz w:val="24"/>
          <w:szCs w:val="24"/>
          <w:lang w:val="ru-RU"/>
        </w:rPr>
        <w:t xml:space="preserve"> </w:t>
      </w:r>
      <w:r w:rsidRPr="00264A1A">
        <w:rPr>
          <w:iCs/>
          <w:w w:val="0"/>
          <w:sz w:val="24"/>
          <w:szCs w:val="24"/>
          <w:lang w:val="ru-RU"/>
        </w:rPr>
        <w:t>с</w:t>
      </w:r>
      <w:r w:rsidRPr="00264A1A">
        <w:rPr>
          <w:iCs/>
          <w:w w:val="0"/>
          <w:sz w:val="24"/>
          <w:szCs w:val="24"/>
          <w:lang w:val="ru-RU"/>
        </w:rPr>
        <w:t xml:space="preserve"> </w:t>
      </w:r>
      <w:r w:rsidRPr="00264A1A">
        <w:rPr>
          <w:iCs/>
          <w:w w:val="0"/>
          <w:sz w:val="24"/>
          <w:szCs w:val="24"/>
          <w:lang w:val="ru-RU"/>
        </w:rPr>
        <w:t>ребятами</w:t>
      </w:r>
      <w:r w:rsidRPr="00264A1A">
        <w:rPr>
          <w:iCs/>
          <w:w w:val="0"/>
          <w:sz w:val="24"/>
          <w:szCs w:val="24"/>
          <w:lang w:val="ru-RU"/>
        </w:rPr>
        <w:t>.</w:t>
      </w:r>
    </w:p>
    <w:p w:rsidR="00B10A9A" w:rsidRPr="00264A1A" w:rsidRDefault="00757BFB" w:rsidP="00264A1A">
      <w:pPr>
        <w:tabs>
          <w:tab w:val="left" w:pos="851"/>
        </w:tabs>
        <w:wordWrap/>
        <w:spacing w:line="360" w:lineRule="auto"/>
        <w:rPr>
          <w:iCs/>
          <w:w w:val="0"/>
          <w:sz w:val="24"/>
          <w:lang w:val="ru-RU"/>
        </w:rPr>
      </w:pPr>
      <w:r w:rsidRPr="00264A1A">
        <w:rPr>
          <w:iCs/>
          <w:w w:val="0"/>
          <w:sz w:val="24"/>
          <w:lang w:val="ru-RU"/>
        </w:rPr>
        <w:tab/>
      </w:r>
      <w:r w:rsidR="00B10A9A" w:rsidRPr="00264A1A">
        <w:rPr>
          <w:iCs/>
          <w:w w:val="0"/>
          <w:sz w:val="24"/>
          <w:lang w:val="ru-RU"/>
        </w:rPr>
        <w:t xml:space="preserve">На этом ресурсе </w:t>
      </w:r>
      <w:r w:rsidRPr="00264A1A">
        <w:rPr>
          <w:color w:val="000000"/>
          <w:kern w:val="36"/>
          <w:sz w:val="24"/>
          <w:lang w:val="ru-RU" w:eastAsia="ru-RU"/>
        </w:rPr>
        <w:t>(</w:t>
      </w:r>
      <w:hyperlink r:id="rId11" w:history="1">
        <w:r w:rsidRPr="00264A1A">
          <w:rPr>
            <w:rStyle w:val="aff0"/>
            <w:kern w:val="36"/>
            <w:sz w:val="24"/>
            <w:lang w:val="ru-RU" w:eastAsia="ru-RU"/>
          </w:rPr>
          <w:t>https://vk.com/public208776511</w:t>
        </w:r>
      </w:hyperlink>
      <w:r w:rsidRPr="00264A1A">
        <w:rPr>
          <w:color w:val="000000"/>
          <w:kern w:val="36"/>
          <w:sz w:val="24"/>
          <w:lang w:val="ru-RU" w:eastAsia="ru-RU"/>
        </w:rPr>
        <w:t xml:space="preserve">) </w:t>
      </w:r>
      <w:r w:rsidR="00B10A9A" w:rsidRPr="00264A1A">
        <w:rPr>
          <w:iCs/>
          <w:w w:val="0"/>
          <w:sz w:val="24"/>
          <w:lang w:val="ru-RU"/>
        </w:rPr>
        <w:t>мы будем размещать все, что надо знать любому человеку, который только выбирает будущую профессию или хочет реализовать себя на уже выбранном пути.</w:t>
      </w:r>
    </w:p>
    <w:p w:rsidR="007070F5" w:rsidRPr="00264A1A" w:rsidRDefault="004440CE" w:rsidP="00264A1A">
      <w:pPr>
        <w:pStyle w:val="1"/>
        <w:wordWrap/>
        <w:spacing w:before="0" w:line="360" w:lineRule="auto"/>
        <w:jc w:val="center"/>
        <w:rPr>
          <w:rFonts w:ascii="Times New Roman" w:hAnsi="Times New Roman"/>
          <w:b/>
          <w:bCs/>
          <w:color w:val="auto"/>
          <w:w w:val="0"/>
          <w:sz w:val="24"/>
          <w:szCs w:val="24"/>
          <w:lang w:val="ru-RU"/>
        </w:rPr>
      </w:pPr>
      <w:bookmarkStart w:id="25" w:name="_Toc84518184"/>
      <w:r w:rsidRPr="00264A1A">
        <w:rPr>
          <w:rFonts w:ascii="Times New Roman" w:hAnsi="Times New Roman"/>
          <w:b/>
          <w:bCs/>
          <w:color w:val="auto"/>
          <w:w w:val="0"/>
          <w:sz w:val="24"/>
          <w:szCs w:val="24"/>
          <w:lang w:val="ru-RU"/>
        </w:rPr>
        <w:t xml:space="preserve">Раздел </w:t>
      </w:r>
      <w:r w:rsidRPr="00264A1A">
        <w:rPr>
          <w:rFonts w:ascii="Times New Roman" w:hAnsi="Times New Roman"/>
          <w:b/>
          <w:bCs/>
          <w:color w:val="auto"/>
          <w:w w:val="0"/>
          <w:sz w:val="24"/>
          <w:szCs w:val="24"/>
        </w:rPr>
        <w:t>III</w:t>
      </w:r>
      <w:r w:rsidR="007070F5" w:rsidRPr="00264A1A">
        <w:rPr>
          <w:rFonts w:ascii="Times New Roman" w:hAnsi="Times New Roman"/>
          <w:b/>
          <w:bCs/>
          <w:color w:val="auto"/>
          <w:w w:val="0"/>
          <w:sz w:val="24"/>
          <w:szCs w:val="24"/>
          <w:lang w:val="ru-RU"/>
        </w:rPr>
        <w:t xml:space="preserve">. </w:t>
      </w:r>
      <w:r w:rsidRPr="00264A1A">
        <w:rPr>
          <w:rFonts w:ascii="Times New Roman" w:hAnsi="Times New Roman"/>
          <w:b/>
          <w:bCs/>
          <w:color w:val="auto"/>
          <w:w w:val="0"/>
          <w:sz w:val="24"/>
          <w:szCs w:val="24"/>
          <w:lang w:val="ru-RU"/>
        </w:rPr>
        <w:t>Организация воспитательной деятельности</w:t>
      </w:r>
      <w:bookmarkEnd w:id="25"/>
      <w:r w:rsidR="00757BFB" w:rsidRPr="00264A1A">
        <w:rPr>
          <w:rFonts w:ascii="Times New Roman" w:hAnsi="Times New Roman"/>
          <w:b/>
          <w:bCs/>
          <w:color w:val="auto"/>
          <w:w w:val="0"/>
          <w:sz w:val="24"/>
          <w:szCs w:val="24"/>
          <w:lang w:val="ru-RU"/>
        </w:rPr>
        <w:t>.</w:t>
      </w:r>
    </w:p>
    <w:p w:rsidR="00B271AA" w:rsidRPr="00264A1A" w:rsidRDefault="00C77853" w:rsidP="00264A1A">
      <w:pPr>
        <w:pStyle w:val="1"/>
        <w:wordWrap/>
        <w:spacing w:before="0" w:line="360" w:lineRule="auto"/>
        <w:jc w:val="center"/>
        <w:rPr>
          <w:rFonts w:ascii="Times New Roman" w:hAnsi="Times New Roman"/>
          <w:b/>
          <w:bCs/>
          <w:color w:val="auto"/>
          <w:w w:val="0"/>
          <w:sz w:val="24"/>
          <w:szCs w:val="24"/>
          <w:lang w:val="ru-RU"/>
        </w:rPr>
      </w:pPr>
      <w:bookmarkStart w:id="26" w:name="_Toc84518185"/>
      <w:r w:rsidRPr="00264A1A">
        <w:rPr>
          <w:rFonts w:ascii="Times New Roman" w:hAnsi="Times New Roman"/>
          <w:b/>
          <w:bCs/>
          <w:color w:val="auto"/>
          <w:w w:val="0"/>
          <w:sz w:val="24"/>
          <w:szCs w:val="24"/>
          <w:lang w:val="ru-RU"/>
        </w:rPr>
        <w:t xml:space="preserve">3.1. </w:t>
      </w:r>
      <w:r w:rsidR="00BF2374" w:rsidRPr="00264A1A">
        <w:rPr>
          <w:rFonts w:ascii="Times New Roman" w:hAnsi="Times New Roman"/>
          <w:b/>
          <w:bCs/>
          <w:color w:val="auto"/>
          <w:w w:val="0"/>
          <w:sz w:val="24"/>
          <w:szCs w:val="24"/>
          <w:lang w:val="ru-RU"/>
        </w:rPr>
        <w:t>Общие требования к условиям реализации Программы</w:t>
      </w:r>
      <w:bookmarkEnd w:id="26"/>
    </w:p>
    <w:p w:rsidR="001A0E15" w:rsidRPr="00264A1A" w:rsidRDefault="00E3234F" w:rsidP="00264A1A">
      <w:pPr>
        <w:tabs>
          <w:tab w:val="left" w:pos="851"/>
        </w:tabs>
        <w:wordWrap/>
        <w:spacing w:line="360" w:lineRule="auto"/>
        <w:ind w:firstLine="709"/>
        <w:rPr>
          <w:bCs/>
          <w:w w:val="0"/>
          <w:sz w:val="24"/>
          <w:lang w:val="ru-RU"/>
        </w:rPr>
      </w:pPr>
      <w:r w:rsidRPr="00264A1A">
        <w:rPr>
          <w:bCs/>
          <w:w w:val="0"/>
          <w:sz w:val="24"/>
          <w:lang w:val="ru-RU"/>
        </w:rPr>
        <w:t xml:space="preserve">Программа воспитания реализуется </w:t>
      </w:r>
      <w:r w:rsidR="000D4190" w:rsidRPr="00264A1A">
        <w:rPr>
          <w:bCs/>
          <w:w w:val="0"/>
          <w:sz w:val="24"/>
          <w:lang w:val="ru-RU"/>
        </w:rPr>
        <w:t xml:space="preserve">посредством </w:t>
      </w:r>
      <w:r w:rsidRPr="00264A1A">
        <w:rPr>
          <w:bCs/>
          <w:w w:val="0"/>
          <w:sz w:val="24"/>
          <w:lang w:val="ru-RU"/>
        </w:rPr>
        <w:t>формировани</w:t>
      </w:r>
      <w:r w:rsidR="000D4190" w:rsidRPr="00264A1A">
        <w:rPr>
          <w:bCs/>
          <w:w w:val="0"/>
          <w:sz w:val="24"/>
          <w:lang w:val="ru-RU"/>
        </w:rPr>
        <w:t>я</w:t>
      </w:r>
      <w:r w:rsidRPr="00264A1A">
        <w:rPr>
          <w:bCs/>
          <w:w w:val="0"/>
          <w:sz w:val="24"/>
          <w:lang w:val="ru-RU"/>
        </w:rPr>
        <w:t xml:space="preserve"> социокультурного воспитательного пространства при соблюдении условий создания уклада, отражающего готовность всех участников образовательн</w:t>
      </w:r>
      <w:r w:rsidR="00A87530" w:rsidRPr="00264A1A">
        <w:rPr>
          <w:bCs/>
          <w:w w:val="0"/>
          <w:sz w:val="24"/>
          <w:lang w:val="ru-RU"/>
        </w:rPr>
        <w:t>ых отношений</w:t>
      </w:r>
      <w:r w:rsidRPr="00264A1A">
        <w:rPr>
          <w:bCs/>
          <w:w w:val="0"/>
          <w:sz w:val="24"/>
          <w:lang w:val="ru-RU"/>
        </w:rPr>
        <w:t xml:space="preserve"> руководствоваться едиными принципами и регулярно воспроизводить наиболее ценные </w:t>
      </w:r>
      <w:proofErr w:type="spellStart"/>
      <w:r w:rsidRPr="00264A1A">
        <w:rPr>
          <w:bCs/>
          <w:w w:val="0"/>
          <w:sz w:val="24"/>
          <w:lang w:val="ru-RU"/>
        </w:rPr>
        <w:t>воспитательно</w:t>
      </w:r>
      <w:proofErr w:type="spellEnd"/>
      <w:r w:rsidRPr="00264A1A">
        <w:rPr>
          <w:bCs/>
          <w:w w:val="0"/>
          <w:sz w:val="24"/>
          <w:lang w:val="ru-RU"/>
        </w:rPr>
        <w:t xml:space="preserve"> значимые виды совместной деятельности. Уклад </w:t>
      </w:r>
      <w:r w:rsidR="00BC566E" w:rsidRPr="00264A1A">
        <w:rPr>
          <w:bCs/>
          <w:w w:val="0"/>
          <w:sz w:val="24"/>
          <w:lang w:val="ru-RU"/>
        </w:rPr>
        <w:t>Центра</w:t>
      </w:r>
      <w:r w:rsidR="00C77853" w:rsidRPr="00264A1A">
        <w:rPr>
          <w:bCs/>
          <w:w w:val="0"/>
          <w:sz w:val="24"/>
          <w:lang w:val="ru-RU"/>
        </w:rPr>
        <w:t xml:space="preserve"> </w:t>
      </w:r>
      <w:r w:rsidRPr="00264A1A">
        <w:rPr>
          <w:bCs/>
          <w:w w:val="0"/>
          <w:sz w:val="24"/>
          <w:lang w:val="ru-RU"/>
        </w:rPr>
        <w:t xml:space="preserve">направлен на сохранение преемственности принципов воспитания </w:t>
      </w:r>
      <w:r w:rsidR="00BC566E" w:rsidRPr="00264A1A">
        <w:rPr>
          <w:bCs/>
          <w:w w:val="0"/>
          <w:sz w:val="24"/>
          <w:lang w:val="ru-RU"/>
        </w:rPr>
        <w:t>во всех объединениях Центра</w:t>
      </w:r>
      <w:r w:rsidR="001A0E15" w:rsidRPr="00264A1A">
        <w:rPr>
          <w:bCs/>
          <w:w w:val="0"/>
          <w:sz w:val="24"/>
          <w:lang w:val="ru-RU"/>
        </w:rPr>
        <w:t>:</w:t>
      </w:r>
    </w:p>
    <w:p w:rsidR="00E3234F" w:rsidRPr="00264A1A" w:rsidRDefault="001A0E15" w:rsidP="00264A1A">
      <w:pPr>
        <w:numPr>
          <w:ilvl w:val="0"/>
          <w:numId w:val="17"/>
        </w:numPr>
        <w:tabs>
          <w:tab w:val="left" w:pos="851"/>
        </w:tabs>
        <w:wordWrap/>
        <w:spacing w:line="360" w:lineRule="auto"/>
        <w:ind w:left="0" w:firstLine="709"/>
        <w:rPr>
          <w:bCs/>
          <w:w w:val="0"/>
          <w:sz w:val="24"/>
          <w:lang w:val="ru-RU"/>
        </w:rPr>
      </w:pPr>
      <w:r w:rsidRPr="00264A1A">
        <w:rPr>
          <w:bCs/>
          <w:w w:val="0"/>
          <w:sz w:val="24"/>
          <w:lang w:val="ru-RU"/>
        </w:rPr>
        <w:t>о</w:t>
      </w:r>
      <w:r w:rsidR="00E3234F" w:rsidRPr="00264A1A">
        <w:rPr>
          <w:bCs/>
          <w:w w:val="0"/>
          <w:sz w:val="24"/>
          <w:lang w:val="ru-RU"/>
        </w:rPr>
        <w:t>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r w:rsidRPr="00264A1A">
        <w:rPr>
          <w:bCs/>
          <w:w w:val="0"/>
          <w:sz w:val="24"/>
          <w:lang w:val="ru-RU"/>
        </w:rPr>
        <w:t>;</w:t>
      </w:r>
    </w:p>
    <w:p w:rsidR="00E3234F" w:rsidRPr="00264A1A" w:rsidRDefault="001A0E15" w:rsidP="00264A1A">
      <w:pPr>
        <w:numPr>
          <w:ilvl w:val="0"/>
          <w:numId w:val="17"/>
        </w:numPr>
        <w:tabs>
          <w:tab w:val="left" w:pos="851"/>
        </w:tabs>
        <w:wordWrap/>
        <w:spacing w:line="360" w:lineRule="auto"/>
        <w:ind w:left="0" w:firstLine="709"/>
        <w:rPr>
          <w:bCs/>
          <w:w w:val="0"/>
          <w:sz w:val="24"/>
          <w:lang w:val="ru-RU"/>
        </w:rPr>
      </w:pPr>
      <w:r w:rsidRPr="00264A1A">
        <w:rPr>
          <w:bCs/>
          <w:w w:val="0"/>
          <w:sz w:val="24"/>
          <w:lang w:val="ru-RU"/>
        </w:rPr>
        <w:t>н</w:t>
      </w:r>
      <w:r w:rsidR="00E3234F" w:rsidRPr="00264A1A">
        <w:rPr>
          <w:bCs/>
          <w:w w:val="0"/>
          <w:sz w:val="24"/>
          <w:lang w:val="ru-RU"/>
        </w:rPr>
        <w:t>аличие профессиональных кадров и готовность педагогического коллектива к достижению целевых ориентиров Программы воспитания</w:t>
      </w:r>
      <w:r w:rsidRPr="00264A1A">
        <w:rPr>
          <w:bCs/>
          <w:w w:val="0"/>
          <w:sz w:val="24"/>
          <w:lang w:val="ru-RU"/>
        </w:rPr>
        <w:t xml:space="preserve">; </w:t>
      </w:r>
    </w:p>
    <w:p w:rsidR="00E3234F" w:rsidRPr="00264A1A" w:rsidRDefault="001A0E15" w:rsidP="00264A1A">
      <w:pPr>
        <w:numPr>
          <w:ilvl w:val="0"/>
          <w:numId w:val="17"/>
        </w:numPr>
        <w:tabs>
          <w:tab w:val="left" w:pos="851"/>
        </w:tabs>
        <w:wordWrap/>
        <w:spacing w:line="360" w:lineRule="auto"/>
        <w:ind w:left="0" w:firstLine="709"/>
        <w:rPr>
          <w:bCs/>
          <w:w w:val="0"/>
          <w:sz w:val="24"/>
          <w:lang w:val="ru-RU"/>
        </w:rPr>
      </w:pPr>
      <w:r w:rsidRPr="00264A1A">
        <w:rPr>
          <w:bCs/>
          <w:w w:val="0"/>
          <w:sz w:val="24"/>
          <w:lang w:val="ru-RU"/>
        </w:rPr>
        <w:t>в</w:t>
      </w:r>
      <w:r w:rsidR="00E3234F" w:rsidRPr="00264A1A">
        <w:rPr>
          <w:bCs/>
          <w:w w:val="0"/>
          <w:sz w:val="24"/>
          <w:lang w:val="ru-RU"/>
        </w:rPr>
        <w:t>заимодействие с родителями</w:t>
      </w:r>
      <w:r w:rsidR="00226036" w:rsidRPr="00264A1A">
        <w:rPr>
          <w:bCs/>
          <w:w w:val="0"/>
          <w:sz w:val="24"/>
          <w:lang w:val="ru-RU"/>
        </w:rPr>
        <w:t xml:space="preserve"> (законными представителями)</w:t>
      </w:r>
      <w:r w:rsidR="00E3234F" w:rsidRPr="00264A1A">
        <w:rPr>
          <w:bCs/>
          <w:w w:val="0"/>
          <w:sz w:val="24"/>
          <w:lang w:val="ru-RU"/>
        </w:rPr>
        <w:t xml:space="preserve"> по вопросам воспитания</w:t>
      </w:r>
      <w:r w:rsidR="0001237E" w:rsidRPr="00264A1A">
        <w:rPr>
          <w:bCs/>
          <w:w w:val="0"/>
          <w:sz w:val="24"/>
          <w:lang w:val="ru-RU"/>
        </w:rPr>
        <w:t>;</w:t>
      </w:r>
    </w:p>
    <w:p w:rsidR="00E3234F" w:rsidRPr="00264A1A" w:rsidRDefault="001A0E15" w:rsidP="00264A1A">
      <w:pPr>
        <w:numPr>
          <w:ilvl w:val="0"/>
          <w:numId w:val="17"/>
        </w:numPr>
        <w:tabs>
          <w:tab w:val="left" w:pos="851"/>
        </w:tabs>
        <w:wordWrap/>
        <w:spacing w:line="360" w:lineRule="auto"/>
        <w:ind w:left="0" w:firstLine="709"/>
        <w:rPr>
          <w:bCs/>
          <w:w w:val="0"/>
          <w:sz w:val="24"/>
          <w:lang w:val="ru-RU"/>
        </w:rPr>
      </w:pPr>
      <w:r w:rsidRPr="00264A1A">
        <w:rPr>
          <w:bCs/>
          <w:w w:val="0"/>
          <w:sz w:val="24"/>
          <w:lang w:val="ru-RU"/>
        </w:rPr>
        <w:t>у</w:t>
      </w:r>
      <w:r w:rsidR="00E3234F" w:rsidRPr="00264A1A">
        <w:rPr>
          <w:bCs/>
          <w:w w:val="0"/>
          <w:sz w:val="24"/>
          <w:lang w:val="ru-RU"/>
        </w:rPr>
        <w:t xml:space="preserve">чет индивидуальных особенностей </w:t>
      </w:r>
      <w:r w:rsidRPr="00264A1A">
        <w:rPr>
          <w:bCs/>
          <w:w w:val="0"/>
          <w:sz w:val="24"/>
          <w:lang w:val="ru-RU"/>
        </w:rPr>
        <w:t>обучающихся</w:t>
      </w:r>
      <w:r w:rsidR="00D91493" w:rsidRPr="00264A1A">
        <w:rPr>
          <w:bCs/>
          <w:w w:val="0"/>
          <w:sz w:val="24"/>
          <w:lang w:val="ru-RU"/>
        </w:rPr>
        <w:t xml:space="preserve"> </w:t>
      </w:r>
      <w:r w:rsidR="00E3234F" w:rsidRPr="00264A1A">
        <w:rPr>
          <w:bCs/>
          <w:w w:val="0"/>
          <w:sz w:val="24"/>
          <w:lang w:val="ru-RU"/>
        </w:rPr>
        <w:t>(возрастных, физических, психологических, национальных и пр.).</w:t>
      </w:r>
    </w:p>
    <w:p w:rsidR="00E3234F" w:rsidRPr="00264A1A" w:rsidRDefault="00E3234F" w:rsidP="00264A1A">
      <w:pPr>
        <w:pStyle w:val="1"/>
        <w:wordWrap/>
        <w:spacing w:before="0" w:line="360" w:lineRule="auto"/>
        <w:jc w:val="center"/>
        <w:rPr>
          <w:rFonts w:ascii="Times New Roman" w:hAnsi="Times New Roman"/>
          <w:b/>
          <w:bCs/>
          <w:color w:val="auto"/>
          <w:w w:val="0"/>
          <w:sz w:val="24"/>
          <w:szCs w:val="24"/>
          <w:lang w:val="ru-RU"/>
        </w:rPr>
      </w:pPr>
      <w:bookmarkStart w:id="27" w:name="_Toc84518186"/>
      <w:r w:rsidRPr="00264A1A">
        <w:rPr>
          <w:rFonts w:ascii="Times New Roman" w:hAnsi="Times New Roman"/>
          <w:b/>
          <w:bCs/>
          <w:color w:val="auto"/>
          <w:w w:val="0"/>
          <w:sz w:val="24"/>
          <w:szCs w:val="24"/>
          <w:lang w:val="ru-RU"/>
        </w:rPr>
        <w:t>3.2. Особенности организации воспитательной деятельности</w:t>
      </w:r>
      <w:bookmarkEnd w:id="27"/>
    </w:p>
    <w:p w:rsidR="001A0E15" w:rsidRPr="00264A1A" w:rsidRDefault="00E3234F" w:rsidP="00264A1A">
      <w:pPr>
        <w:tabs>
          <w:tab w:val="left" w:pos="851"/>
        </w:tabs>
        <w:wordWrap/>
        <w:spacing w:line="360" w:lineRule="auto"/>
        <w:ind w:firstLine="709"/>
        <w:rPr>
          <w:w w:val="0"/>
          <w:sz w:val="24"/>
          <w:lang w:val="ru-RU"/>
        </w:rPr>
      </w:pPr>
      <w:r w:rsidRPr="00264A1A">
        <w:rPr>
          <w:bCs/>
          <w:w w:val="0"/>
          <w:sz w:val="24"/>
          <w:lang w:val="ru-RU"/>
        </w:rPr>
        <w:t>Организация воспитательной деятельности опирается на уклад</w:t>
      </w:r>
      <w:r w:rsidR="00BC566E" w:rsidRPr="00264A1A">
        <w:rPr>
          <w:bCs/>
          <w:w w:val="0"/>
          <w:sz w:val="24"/>
          <w:lang w:val="ru-RU"/>
        </w:rPr>
        <w:t xml:space="preserve"> Центра</w:t>
      </w:r>
      <w:r w:rsidRPr="00264A1A">
        <w:rPr>
          <w:bCs/>
          <w:w w:val="0"/>
          <w:sz w:val="24"/>
          <w:lang w:val="ru-RU"/>
        </w:rPr>
        <w:t>,</w:t>
      </w:r>
      <w:r w:rsidRPr="00264A1A">
        <w:rPr>
          <w:w w:val="0"/>
          <w:sz w:val="24"/>
          <w:lang w:val="ru-RU"/>
        </w:rPr>
        <w:t xml:space="preserve">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w:t>
      </w:r>
      <w:r w:rsidR="00BC566E" w:rsidRPr="00264A1A">
        <w:rPr>
          <w:w w:val="0"/>
          <w:sz w:val="24"/>
          <w:lang w:val="ru-RU"/>
        </w:rPr>
        <w:t>Центра.</w:t>
      </w:r>
      <w:r w:rsidRPr="00264A1A">
        <w:rPr>
          <w:w w:val="0"/>
          <w:sz w:val="24"/>
          <w:lang w:val="ru-RU"/>
        </w:rPr>
        <w:t xml:space="preserve"> </w:t>
      </w:r>
    </w:p>
    <w:p w:rsidR="00867AD6" w:rsidRPr="00264A1A" w:rsidRDefault="00E3234F" w:rsidP="00264A1A">
      <w:pPr>
        <w:tabs>
          <w:tab w:val="left" w:pos="851"/>
        </w:tabs>
        <w:wordWrap/>
        <w:spacing w:line="360" w:lineRule="auto"/>
        <w:ind w:firstLine="709"/>
        <w:rPr>
          <w:w w:val="0"/>
          <w:sz w:val="24"/>
          <w:lang w:val="ru-RU"/>
        </w:rPr>
      </w:pPr>
      <w:r w:rsidRPr="00264A1A">
        <w:rPr>
          <w:w w:val="0"/>
          <w:sz w:val="24"/>
          <w:lang w:val="ru-RU"/>
        </w:rPr>
        <w:t xml:space="preserve">Уклад </w:t>
      </w:r>
      <w:r w:rsidR="00867AD6" w:rsidRPr="00264A1A">
        <w:rPr>
          <w:w w:val="0"/>
          <w:sz w:val="24"/>
          <w:lang w:val="ru-RU"/>
        </w:rPr>
        <w:t>зада</w:t>
      </w:r>
      <w:r w:rsidR="0088066E" w:rsidRPr="00264A1A">
        <w:rPr>
          <w:w w:val="0"/>
          <w:sz w:val="24"/>
          <w:lang w:val="ru-RU"/>
        </w:rPr>
        <w:t>е</w:t>
      </w:r>
      <w:r w:rsidR="00867AD6" w:rsidRPr="00264A1A">
        <w:rPr>
          <w:w w:val="0"/>
          <w:sz w:val="24"/>
          <w:lang w:val="ru-RU"/>
        </w:rPr>
        <w:t xml:space="preserve">т и удерживает ценности воспитания, </w:t>
      </w:r>
      <w:r w:rsidRPr="00264A1A">
        <w:rPr>
          <w:w w:val="0"/>
          <w:sz w:val="24"/>
          <w:lang w:val="ru-RU"/>
        </w:rPr>
        <w:t>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w:t>
      </w:r>
      <w:r w:rsidR="00BC566E" w:rsidRPr="00264A1A">
        <w:rPr>
          <w:w w:val="0"/>
          <w:sz w:val="24"/>
          <w:lang w:val="ru-RU"/>
        </w:rPr>
        <w:t xml:space="preserve"> Центра</w:t>
      </w:r>
      <w:r w:rsidRPr="00264A1A">
        <w:rPr>
          <w:w w:val="0"/>
          <w:sz w:val="24"/>
          <w:lang w:val="ru-RU"/>
        </w:rPr>
        <w:t xml:space="preserve">, в сетевой среде, характеристики воспитывающей среды в </w:t>
      </w:r>
      <w:r w:rsidR="00BC566E" w:rsidRPr="00264A1A">
        <w:rPr>
          <w:w w:val="0"/>
          <w:sz w:val="24"/>
          <w:lang w:val="ru-RU"/>
        </w:rPr>
        <w:t>Центре.</w:t>
      </w:r>
      <w:r w:rsidRPr="00264A1A">
        <w:rPr>
          <w:w w:val="0"/>
          <w:sz w:val="24"/>
          <w:lang w:val="ru-RU"/>
        </w:rPr>
        <w:t xml:space="preserve"> </w:t>
      </w:r>
    </w:p>
    <w:p w:rsidR="00211C15" w:rsidRPr="00264A1A" w:rsidRDefault="00E3234F" w:rsidP="00264A1A">
      <w:pPr>
        <w:tabs>
          <w:tab w:val="left" w:pos="851"/>
        </w:tabs>
        <w:wordWrap/>
        <w:spacing w:line="360" w:lineRule="auto"/>
        <w:ind w:firstLine="709"/>
        <w:rPr>
          <w:w w:val="0"/>
          <w:sz w:val="24"/>
          <w:lang w:val="ru-RU"/>
        </w:rPr>
      </w:pPr>
      <w:r w:rsidRPr="00264A1A">
        <w:rPr>
          <w:w w:val="0"/>
          <w:sz w:val="24"/>
          <w:lang w:val="ru-RU"/>
        </w:rPr>
        <w:t xml:space="preserve">Основные характеристики уклада </w:t>
      </w:r>
      <w:r w:rsidR="00BC566E" w:rsidRPr="00264A1A">
        <w:rPr>
          <w:w w:val="0"/>
          <w:sz w:val="24"/>
          <w:lang w:val="ru-RU"/>
        </w:rPr>
        <w:t>Центра</w:t>
      </w:r>
      <w:r w:rsidRPr="00264A1A">
        <w:rPr>
          <w:w w:val="0"/>
          <w:sz w:val="24"/>
          <w:lang w:val="ru-RU"/>
        </w:rPr>
        <w:t>:</w:t>
      </w:r>
      <w:r w:rsidR="00211C15" w:rsidRPr="00264A1A">
        <w:rPr>
          <w:w w:val="0"/>
          <w:sz w:val="24"/>
          <w:lang w:val="ru-RU"/>
        </w:rPr>
        <w:t xml:space="preserve"> </w:t>
      </w:r>
    </w:p>
    <w:p w:rsidR="00211C15" w:rsidRPr="00264A1A" w:rsidRDefault="00211C15" w:rsidP="00264A1A">
      <w:pPr>
        <w:tabs>
          <w:tab w:val="left" w:pos="851"/>
        </w:tabs>
        <w:wordWrap/>
        <w:spacing w:line="360" w:lineRule="auto"/>
        <w:ind w:firstLine="709"/>
        <w:rPr>
          <w:color w:val="000000"/>
          <w:sz w:val="24"/>
          <w:lang w:val="ru-RU"/>
        </w:rPr>
      </w:pPr>
      <w:r w:rsidRPr="00264A1A">
        <w:rPr>
          <w:color w:val="000000"/>
          <w:sz w:val="24"/>
          <w:lang w:val="ru-RU"/>
        </w:rPr>
        <w:t xml:space="preserve">История Центра, расположенного по улице Монтажной, 40 Южного округа города Хабаровска, начинается с 1985 года. Тогда это был Дом Пионеров. В 1991 году решением Исполкома Индустриального района Дом Пионеров был преобразован в Центр творчества </w:t>
      </w:r>
      <w:r w:rsidRPr="00264A1A">
        <w:rPr>
          <w:color w:val="000000"/>
          <w:sz w:val="24"/>
          <w:lang w:val="ru-RU"/>
        </w:rPr>
        <w:lastRenderedPageBreak/>
        <w:t xml:space="preserve">детей и молодежи, а спустя 8 лет Управление образования администрации города Хабаровска издало приказ о переименовании </w:t>
      </w:r>
      <w:r w:rsidRPr="00264A1A">
        <w:rPr>
          <w:sz w:val="24"/>
          <w:lang w:val="ru-RU"/>
        </w:rPr>
        <w:t>Центра развития творчества детей и юношества.</w:t>
      </w:r>
      <w:r w:rsidRPr="00264A1A">
        <w:rPr>
          <w:color w:val="000000"/>
          <w:sz w:val="24"/>
          <w:lang w:val="ru-RU"/>
        </w:rPr>
        <w:t xml:space="preserve"> С 2001 года Центр получает статус Муниципального образовательного учреждения дополнительного образования детей «Центр развития творчества детей и юношества». С 2014 года Центр стал автономным учреждением.</w:t>
      </w:r>
    </w:p>
    <w:p w:rsidR="00733C26" w:rsidRPr="00264A1A" w:rsidRDefault="00733C26" w:rsidP="00264A1A">
      <w:pPr>
        <w:tabs>
          <w:tab w:val="left" w:pos="851"/>
        </w:tabs>
        <w:wordWrap/>
        <w:spacing w:line="360" w:lineRule="auto"/>
        <w:ind w:firstLine="709"/>
        <w:rPr>
          <w:w w:val="0"/>
          <w:sz w:val="24"/>
          <w:lang w:val="ru-RU"/>
        </w:rPr>
      </w:pPr>
      <w:r w:rsidRPr="00264A1A">
        <w:rPr>
          <w:color w:val="000000"/>
          <w:sz w:val="24"/>
          <w:shd w:val="clear" w:color="auto" w:fill="FFFFFF"/>
          <w:lang w:val="ru-RU"/>
        </w:rPr>
        <w:t>В настоящее время Центр развития творчества детей и юношества – это многопрофильное учреждение дополнительного образования детей, осуществляющее обучение детей по общеобразовательным общеразвивающих дополнительным  программам следующих направленностей: художественное, физкультурно-спортивное, техническое, социально-педагогическое. Режим работы Центра: понедельник – пятница с 09.00-20.00, суббота-воскресенье с 11.00-20.00.</w:t>
      </w:r>
      <w:r w:rsidR="00006E2D" w:rsidRPr="00264A1A">
        <w:rPr>
          <w:color w:val="000000"/>
          <w:sz w:val="24"/>
          <w:shd w:val="clear" w:color="auto" w:fill="FFFFFF"/>
          <w:lang w:val="ru-RU"/>
        </w:rPr>
        <w:t xml:space="preserve"> Эмблемой Центра является пегас и цветик семицветик.</w:t>
      </w:r>
      <w:r w:rsidR="00786265" w:rsidRPr="00264A1A">
        <w:rPr>
          <w:color w:val="000000"/>
          <w:sz w:val="24"/>
          <w:shd w:val="clear" w:color="auto" w:fill="FFFFFF"/>
          <w:lang w:val="ru-RU"/>
        </w:rPr>
        <w:t xml:space="preserve"> И </w:t>
      </w:r>
      <w:r w:rsidR="00006E2D" w:rsidRPr="00264A1A">
        <w:rPr>
          <w:color w:val="000000"/>
          <w:sz w:val="24"/>
          <w:shd w:val="clear" w:color="auto" w:fill="FFFFFF"/>
          <w:lang w:val="ru-RU"/>
        </w:rPr>
        <w:t>ф</w:t>
      </w:r>
      <w:r w:rsidR="00786265" w:rsidRPr="00264A1A">
        <w:rPr>
          <w:color w:val="000000"/>
          <w:sz w:val="24"/>
          <w:shd w:val="clear" w:color="auto" w:fill="FFFFFF"/>
          <w:lang w:val="ru-RU"/>
        </w:rPr>
        <w:t>лаг</w:t>
      </w:r>
      <w:r w:rsidR="00006E2D" w:rsidRPr="00264A1A">
        <w:rPr>
          <w:color w:val="000000"/>
          <w:sz w:val="24"/>
          <w:shd w:val="clear" w:color="auto" w:fill="FFFFFF"/>
          <w:lang w:val="ru-RU"/>
        </w:rPr>
        <w:t>. Для каждого обучающегося косынка с эмблемой Центра.</w:t>
      </w:r>
      <w:r w:rsidR="00786265" w:rsidRPr="00264A1A">
        <w:rPr>
          <w:color w:val="000000"/>
          <w:sz w:val="24"/>
          <w:shd w:val="clear" w:color="auto" w:fill="FFFFFF"/>
          <w:lang w:val="ru-RU"/>
        </w:rPr>
        <w:t xml:space="preserve"> В Центре обучается 1578 обучающихся:  из них - 49  человек дети мигранты, 31- детей инвалидов и ОВЗ детей – 58.</w:t>
      </w:r>
    </w:p>
    <w:p w:rsidR="00E3234F" w:rsidRPr="00264A1A" w:rsidRDefault="00006E2D" w:rsidP="00264A1A">
      <w:pPr>
        <w:numPr>
          <w:ilvl w:val="0"/>
          <w:numId w:val="12"/>
        </w:numPr>
        <w:tabs>
          <w:tab w:val="left" w:pos="851"/>
        </w:tabs>
        <w:wordWrap/>
        <w:spacing w:line="360" w:lineRule="auto"/>
        <w:ind w:left="0" w:firstLine="709"/>
        <w:rPr>
          <w:bCs/>
          <w:w w:val="0"/>
          <w:sz w:val="24"/>
          <w:lang w:val="ru-RU"/>
        </w:rPr>
      </w:pPr>
      <w:r w:rsidRPr="00264A1A">
        <w:rPr>
          <w:bCs/>
          <w:w w:val="0"/>
          <w:sz w:val="24"/>
          <w:lang w:val="ru-RU"/>
        </w:rPr>
        <w:t>Социальными партнерами</w:t>
      </w:r>
      <w:r w:rsidR="00793F00" w:rsidRPr="00264A1A">
        <w:rPr>
          <w:bCs/>
          <w:w w:val="0"/>
          <w:sz w:val="24"/>
          <w:lang w:val="ru-RU"/>
        </w:rPr>
        <w:t xml:space="preserve"> Центра</w:t>
      </w:r>
      <w:r w:rsidRPr="00264A1A">
        <w:rPr>
          <w:bCs/>
          <w:w w:val="0"/>
          <w:sz w:val="24"/>
          <w:lang w:val="ru-RU"/>
        </w:rPr>
        <w:t xml:space="preserve"> являются: </w:t>
      </w:r>
      <w:proofErr w:type="gramStart"/>
      <w:r w:rsidRPr="00264A1A">
        <w:rPr>
          <w:w w:val="0"/>
          <w:sz w:val="24"/>
          <w:lang w:val="ru-RU"/>
        </w:rPr>
        <w:t xml:space="preserve">МБУК  ЦСДБ г. Хабаровска библиотека семейного чтения филиал № 11, </w:t>
      </w:r>
      <w:r w:rsidRPr="00264A1A">
        <w:rPr>
          <w:bCs/>
          <w:sz w:val="24"/>
          <w:lang w:val="ru-RU"/>
        </w:rPr>
        <w:t>МБУК ЦСМБ Библиотека – филиал № 9, Федерация Тхэквондо ВТФ Хабаровского края, Хабаровская епархия Русской Православной Церкви, Хабаровский государственный институт культуры, Хабаровский краевой институт развития образования, Общероссийская организация ФСОО «Спортивное метание ножа», «Боевое Братство» - общероссийская некоммерческая организация ветеранов локальных войн и военных конфликтов (РО), ЮНАРМИЯ – всероссийское детско-юношеское военно-патриотическое общественное движение, региональная общественная организация</w:t>
      </w:r>
      <w:proofErr w:type="gramEnd"/>
      <w:r w:rsidRPr="00264A1A">
        <w:rPr>
          <w:bCs/>
          <w:sz w:val="24"/>
          <w:lang w:val="ru-RU"/>
        </w:rPr>
        <w:t xml:space="preserve"> «Спортивная федерация универсального боя Хабаровского края», Приход Святого Благоверного князя Александра Невского Хабаровской Епархии Приамурской Митрополии РПЦ</w:t>
      </w:r>
      <w:r w:rsidR="00E3234F" w:rsidRPr="00264A1A">
        <w:rPr>
          <w:bCs/>
          <w:w w:val="0"/>
          <w:sz w:val="24"/>
          <w:lang w:val="ru-RU"/>
        </w:rPr>
        <w:t>;</w:t>
      </w:r>
    </w:p>
    <w:p w:rsidR="00E3234F" w:rsidRPr="00264A1A" w:rsidRDefault="00006E2D" w:rsidP="00264A1A">
      <w:pPr>
        <w:numPr>
          <w:ilvl w:val="0"/>
          <w:numId w:val="12"/>
        </w:numPr>
        <w:tabs>
          <w:tab w:val="left" w:pos="851"/>
        </w:tabs>
        <w:wordWrap/>
        <w:spacing w:line="360" w:lineRule="auto"/>
        <w:ind w:left="0" w:firstLine="709"/>
        <w:rPr>
          <w:bCs/>
          <w:w w:val="0"/>
          <w:sz w:val="24"/>
          <w:lang w:val="ru-RU"/>
        </w:rPr>
      </w:pPr>
      <w:r w:rsidRPr="00264A1A">
        <w:rPr>
          <w:bCs/>
          <w:w w:val="0"/>
          <w:sz w:val="24"/>
          <w:lang w:val="ru-RU"/>
        </w:rPr>
        <w:t>Наиболее значимыми</w:t>
      </w:r>
      <w:r w:rsidR="00E45326" w:rsidRPr="00264A1A">
        <w:rPr>
          <w:bCs/>
          <w:w w:val="0"/>
          <w:sz w:val="24"/>
          <w:lang w:val="ru-RU"/>
        </w:rPr>
        <w:t xml:space="preserve"> </w:t>
      </w:r>
      <w:r w:rsidRPr="00264A1A">
        <w:rPr>
          <w:bCs/>
          <w:w w:val="0"/>
          <w:sz w:val="24"/>
          <w:lang w:val="ru-RU"/>
        </w:rPr>
        <w:t>традиционными</w:t>
      </w:r>
      <w:r w:rsidR="00E3234F" w:rsidRPr="00264A1A">
        <w:rPr>
          <w:bCs/>
          <w:w w:val="0"/>
          <w:sz w:val="24"/>
          <w:lang w:val="ru-RU"/>
        </w:rPr>
        <w:t xml:space="preserve"> дела</w:t>
      </w:r>
      <w:r w:rsidRPr="00264A1A">
        <w:rPr>
          <w:bCs/>
          <w:w w:val="0"/>
          <w:sz w:val="24"/>
          <w:lang w:val="ru-RU"/>
        </w:rPr>
        <w:t xml:space="preserve">ми Центра являются: </w:t>
      </w:r>
      <w:proofErr w:type="gramStart"/>
      <w:r w:rsidRPr="00264A1A">
        <w:rPr>
          <w:bCs/>
          <w:w w:val="0"/>
          <w:sz w:val="24"/>
          <w:lang w:val="ru-RU"/>
        </w:rPr>
        <w:t xml:space="preserve">«День открытых дверей», квест «Посвящение в студийцы», челлендж «День пожилого человека», концерт «День матери», </w:t>
      </w:r>
      <w:r w:rsidR="00C829BC" w:rsidRPr="00264A1A">
        <w:rPr>
          <w:bCs/>
          <w:w w:val="0"/>
          <w:sz w:val="24"/>
          <w:lang w:val="ru-RU"/>
        </w:rPr>
        <w:t xml:space="preserve">праздник (спектакль, утренник) </w:t>
      </w:r>
      <w:r w:rsidRPr="00264A1A">
        <w:rPr>
          <w:bCs/>
          <w:w w:val="0"/>
          <w:sz w:val="24"/>
          <w:lang w:val="ru-RU"/>
        </w:rPr>
        <w:t>«Новогодние забавы», концерт «Служу Отечеству»,</w:t>
      </w:r>
      <w:r w:rsidR="00C829BC" w:rsidRPr="00264A1A">
        <w:rPr>
          <w:bCs/>
          <w:w w:val="0"/>
          <w:sz w:val="24"/>
          <w:lang w:val="ru-RU"/>
        </w:rPr>
        <w:t xml:space="preserve"> квест «Один день в Армии», </w:t>
      </w:r>
      <w:r w:rsidRPr="00264A1A">
        <w:rPr>
          <w:bCs/>
          <w:w w:val="0"/>
          <w:sz w:val="24"/>
          <w:lang w:val="ru-RU"/>
        </w:rPr>
        <w:t xml:space="preserve"> </w:t>
      </w:r>
      <w:r w:rsidR="00C829BC" w:rsidRPr="00264A1A">
        <w:rPr>
          <w:bCs/>
          <w:w w:val="0"/>
          <w:sz w:val="24"/>
          <w:lang w:val="ru-RU"/>
        </w:rPr>
        <w:t>конкурс красоты «Мисс весна», акция «Георгиевская ленточка»,  о</w:t>
      </w:r>
      <w:r w:rsidRPr="00264A1A">
        <w:rPr>
          <w:bCs/>
          <w:w w:val="0"/>
          <w:sz w:val="24"/>
          <w:lang w:val="ru-RU"/>
        </w:rPr>
        <w:t>тчетный концерт</w:t>
      </w:r>
      <w:r w:rsidR="00C829BC" w:rsidRPr="00264A1A">
        <w:rPr>
          <w:bCs/>
          <w:w w:val="0"/>
          <w:sz w:val="24"/>
          <w:lang w:val="ru-RU"/>
        </w:rPr>
        <w:t xml:space="preserve"> «Зажги свою звезду</w:t>
      </w:r>
      <w:r w:rsidRPr="00264A1A">
        <w:rPr>
          <w:bCs/>
          <w:w w:val="0"/>
          <w:sz w:val="24"/>
          <w:lang w:val="ru-RU"/>
        </w:rPr>
        <w:t>»</w:t>
      </w:r>
      <w:r w:rsidR="00E3234F" w:rsidRPr="00264A1A">
        <w:rPr>
          <w:bCs/>
          <w:w w:val="0"/>
          <w:sz w:val="24"/>
          <w:lang w:val="ru-RU"/>
        </w:rPr>
        <w:t xml:space="preserve">; </w:t>
      </w:r>
      <w:r w:rsidRPr="00264A1A">
        <w:rPr>
          <w:bCs/>
          <w:w w:val="0"/>
          <w:sz w:val="24"/>
          <w:lang w:val="ru-RU"/>
        </w:rPr>
        <w:t xml:space="preserve"> </w:t>
      </w:r>
      <w:proofErr w:type="gramEnd"/>
    </w:p>
    <w:p w:rsidR="00E3234F" w:rsidRPr="00264A1A" w:rsidRDefault="00E3234F" w:rsidP="00264A1A">
      <w:pPr>
        <w:numPr>
          <w:ilvl w:val="0"/>
          <w:numId w:val="12"/>
        </w:numPr>
        <w:tabs>
          <w:tab w:val="left" w:pos="851"/>
        </w:tabs>
        <w:wordWrap/>
        <w:spacing w:line="360" w:lineRule="auto"/>
        <w:ind w:left="0" w:firstLine="709"/>
        <w:rPr>
          <w:bCs/>
          <w:w w:val="0"/>
          <w:sz w:val="24"/>
          <w:lang w:val="ru-RU"/>
        </w:rPr>
      </w:pPr>
      <w:r w:rsidRPr="00264A1A">
        <w:rPr>
          <w:bCs/>
          <w:w w:val="0"/>
          <w:sz w:val="24"/>
          <w:lang w:val="ru-RU"/>
        </w:rPr>
        <w:t xml:space="preserve">значимые для воспитания проекты и программы, в которых </w:t>
      </w:r>
      <w:r w:rsidR="00C829BC" w:rsidRPr="00264A1A">
        <w:rPr>
          <w:bCs/>
          <w:w w:val="0"/>
          <w:sz w:val="24"/>
          <w:lang w:val="ru-RU"/>
        </w:rPr>
        <w:t xml:space="preserve">Центр </w:t>
      </w:r>
      <w:r w:rsidRPr="00264A1A">
        <w:rPr>
          <w:bCs/>
          <w:w w:val="0"/>
          <w:sz w:val="24"/>
          <w:lang w:val="ru-RU"/>
        </w:rPr>
        <w:t>уже участвует или планирует участвовать</w:t>
      </w:r>
      <w:r w:rsidR="00C829BC" w:rsidRPr="00264A1A">
        <w:rPr>
          <w:bCs/>
          <w:w w:val="0"/>
          <w:sz w:val="24"/>
          <w:lang w:val="ru-RU"/>
        </w:rPr>
        <w:t>: городской конкурс проектов «ХАБАРОВСК. НАШ», региональный проект «Учись и работай в Хабаровском крае», сетевая  программа с участием образовательных организаций  квест - игра «Путешествие по сказкам»</w:t>
      </w:r>
      <w:r w:rsidRPr="00264A1A">
        <w:rPr>
          <w:bCs/>
          <w:w w:val="0"/>
          <w:sz w:val="24"/>
          <w:lang w:val="ru-RU"/>
        </w:rPr>
        <w:t>;</w:t>
      </w:r>
    </w:p>
    <w:p w:rsidR="00E3234F" w:rsidRPr="00264A1A" w:rsidRDefault="00C32DF8" w:rsidP="004E1D46">
      <w:pPr>
        <w:numPr>
          <w:ilvl w:val="0"/>
          <w:numId w:val="12"/>
        </w:numPr>
        <w:tabs>
          <w:tab w:val="left" w:pos="851"/>
        </w:tabs>
        <w:wordWrap/>
        <w:spacing w:line="360" w:lineRule="auto"/>
        <w:ind w:left="0" w:firstLine="709"/>
        <w:jc w:val="left"/>
        <w:rPr>
          <w:bCs/>
          <w:w w:val="0"/>
          <w:sz w:val="24"/>
          <w:lang w:val="ru-RU"/>
        </w:rPr>
      </w:pPr>
      <w:r w:rsidRPr="00264A1A">
        <w:rPr>
          <w:bCs/>
          <w:w w:val="0"/>
          <w:sz w:val="24"/>
          <w:lang w:val="ru-RU"/>
        </w:rPr>
        <w:t xml:space="preserve"> Центр имеет свою дистанционную платформу </w:t>
      </w:r>
      <w:r w:rsidRPr="00264A1A">
        <w:rPr>
          <w:bCs/>
          <w:w w:val="0"/>
          <w:sz w:val="24"/>
        </w:rPr>
        <w:t>Moodle</w:t>
      </w:r>
      <w:r w:rsidRPr="00264A1A">
        <w:rPr>
          <w:bCs/>
          <w:w w:val="0"/>
          <w:sz w:val="24"/>
          <w:lang w:val="ru-RU"/>
        </w:rPr>
        <w:t xml:space="preserve"> </w:t>
      </w:r>
      <w:hyperlink r:id="rId12" w:history="1">
        <w:r w:rsidRPr="00264A1A">
          <w:rPr>
            <w:rStyle w:val="aff0"/>
            <w:bCs/>
            <w:w w:val="0"/>
            <w:sz w:val="24"/>
            <w:lang w:val="ru-RU"/>
          </w:rPr>
          <w:t>http://crtdiu-distant.ru/</w:t>
        </w:r>
      </w:hyperlink>
      <w:r w:rsidRPr="00264A1A">
        <w:rPr>
          <w:bCs/>
          <w:w w:val="0"/>
          <w:sz w:val="24"/>
          <w:lang w:val="ru-RU"/>
        </w:rPr>
        <w:t xml:space="preserve">   </w:t>
      </w:r>
      <w:r w:rsidR="00B5199A" w:rsidRPr="00264A1A">
        <w:rPr>
          <w:bCs/>
          <w:w w:val="0"/>
          <w:sz w:val="24"/>
          <w:lang w:val="ru-RU"/>
        </w:rPr>
        <w:t xml:space="preserve"> на данной платформе для педагогов и детей разработаны </w:t>
      </w:r>
      <w:r w:rsidR="00E3234F" w:rsidRPr="00264A1A">
        <w:rPr>
          <w:bCs/>
          <w:w w:val="0"/>
          <w:sz w:val="24"/>
          <w:lang w:val="ru-RU"/>
        </w:rPr>
        <w:t>учеб</w:t>
      </w:r>
      <w:r w:rsidR="00B5199A" w:rsidRPr="00264A1A">
        <w:rPr>
          <w:bCs/>
          <w:w w:val="0"/>
          <w:sz w:val="24"/>
          <w:lang w:val="ru-RU"/>
        </w:rPr>
        <w:t>ные и развлекательные курсы</w:t>
      </w:r>
      <w:r w:rsidR="009459D5" w:rsidRPr="00264A1A">
        <w:rPr>
          <w:bCs/>
          <w:w w:val="0"/>
          <w:sz w:val="24"/>
          <w:lang w:val="ru-RU"/>
        </w:rPr>
        <w:t xml:space="preserve">: </w:t>
      </w:r>
      <w:r w:rsidR="009459D5" w:rsidRPr="00264A1A">
        <w:rPr>
          <w:bCs/>
          <w:w w:val="0"/>
          <w:sz w:val="24"/>
          <w:lang w:val="ru-RU"/>
        </w:rPr>
        <w:lastRenderedPageBreak/>
        <w:t xml:space="preserve">курс художественной направленности «Путешествие в музыкальный театр» </w:t>
      </w:r>
      <w:hyperlink r:id="rId13" w:history="1">
        <w:r w:rsidR="009459D5" w:rsidRPr="00264A1A">
          <w:rPr>
            <w:rStyle w:val="aff0"/>
            <w:bCs/>
            <w:w w:val="0"/>
            <w:sz w:val="24"/>
            <w:lang w:val="ru-RU"/>
          </w:rPr>
          <w:t>http://crtdiu-distant.ru/course/view.php?id=6</w:t>
        </w:r>
      </w:hyperlink>
      <w:r w:rsidR="009459D5" w:rsidRPr="00264A1A">
        <w:rPr>
          <w:bCs/>
          <w:w w:val="0"/>
          <w:sz w:val="24"/>
          <w:lang w:val="ru-RU"/>
        </w:rPr>
        <w:t xml:space="preserve"> </w:t>
      </w:r>
      <w:r w:rsidR="00E3234F" w:rsidRPr="00264A1A">
        <w:rPr>
          <w:bCs/>
          <w:w w:val="0"/>
          <w:sz w:val="24"/>
          <w:lang w:val="ru-RU"/>
        </w:rPr>
        <w:t>,</w:t>
      </w:r>
      <w:r w:rsidR="009459D5" w:rsidRPr="00264A1A">
        <w:rPr>
          <w:bCs/>
          <w:w w:val="0"/>
          <w:sz w:val="24"/>
          <w:lang w:val="ru-RU"/>
        </w:rPr>
        <w:t xml:space="preserve"> курс технической направленности «Школа </w:t>
      </w:r>
      <w:proofErr w:type="spellStart"/>
      <w:r w:rsidR="009459D5" w:rsidRPr="00264A1A">
        <w:rPr>
          <w:bCs/>
          <w:w w:val="0"/>
          <w:sz w:val="24"/>
          <w:lang w:val="ru-RU"/>
        </w:rPr>
        <w:t>блогеров</w:t>
      </w:r>
      <w:proofErr w:type="spellEnd"/>
      <w:r w:rsidR="009459D5" w:rsidRPr="00264A1A">
        <w:rPr>
          <w:bCs/>
          <w:w w:val="0"/>
          <w:sz w:val="24"/>
          <w:lang w:val="ru-RU"/>
        </w:rPr>
        <w:t xml:space="preserve">. Мобильная съемка» </w:t>
      </w:r>
      <w:hyperlink r:id="rId14" w:history="1">
        <w:r w:rsidR="00B5199A" w:rsidRPr="00264A1A">
          <w:rPr>
            <w:rStyle w:val="aff0"/>
            <w:bCs/>
            <w:w w:val="0"/>
            <w:sz w:val="24"/>
            <w:lang w:val="ru-RU"/>
          </w:rPr>
          <w:t>http://crtdiu-distant.ru/course/view.php?id=10</w:t>
        </w:r>
      </w:hyperlink>
      <w:r w:rsidR="00B5199A" w:rsidRPr="00264A1A">
        <w:rPr>
          <w:bCs/>
          <w:w w:val="0"/>
          <w:sz w:val="24"/>
          <w:lang w:val="ru-RU"/>
        </w:rPr>
        <w:t xml:space="preserve"> </w:t>
      </w:r>
      <w:r w:rsidR="009459D5" w:rsidRPr="00264A1A">
        <w:rPr>
          <w:bCs/>
          <w:w w:val="0"/>
          <w:sz w:val="24"/>
          <w:lang w:val="ru-RU"/>
        </w:rPr>
        <w:t xml:space="preserve"> , курс «Педагогический дизайн для педагогов дополнительного образования» </w:t>
      </w:r>
      <w:hyperlink r:id="rId15" w:history="1">
        <w:r w:rsidR="009459D5" w:rsidRPr="00264A1A">
          <w:rPr>
            <w:rStyle w:val="aff0"/>
            <w:bCs/>
            <w:w w:val="0"/>
            <w:sz w:val="24"/>
            <w:lang w:val="ru-RU"/>
          </w:rPr>
          <w:t>http://crtdiu-distant.ru/course/view.php?id=9</w:t>
        </w:r>
      </w:hyperlink>
      <w:r w:rsidR="009459D5" w:rsidRPr="00264A1A">
        <w:rPr>
          <w:bCs/>
          <w:w w:val="0"/>
          <w:sz w:val="24"/>
          <w:lang w:val="ru-RU"/>
        </w:rPr>
        <w:t xml:space="preserve"> ,  воспитательное развлекательное мероприятие  квест «Космический рейс» </w:t>
      </w:r>
      <w:hyperlink r:id="rId16" w:history="1">
        <w:r w:rsidR="009459D5" w:rsidRPr="00264A1A">
          <w:rPr>
            <w:rStyle w:val="aff0"/>
            <w:bCs/>
            <w:w w:val="0"/>
            <w:sz w:val="24"/>
            <w:lang w:val="ru-RU"/>
          </w:rPr>
          <w:t>http://crtdiu-distant.ru/course/view.php?id=7</w:t>
        </w:r>
      </w:hyperlink>
      <w:r w:rsidR="009459D5" w:rsidRPr="00264A1A">
        <w:rPr>
          <w:bCs/>
          <w:w w:val="0"/>
          <w:sz w:val="24"/>
          <w:lang w:val="ru-RU"/>
        </w:rPr>
        <w:t xml:space="preserve"> </w:t>
      </w:r>
      <w:r w:rsidR="00B5199A" w:rsidRPr="00264A1A">
        <w:rPr>
          <w:bCs/>
          <w:w w:val="0"/>
          <w:sz w:val="24"/>
          <w:lang w:val="ru-RU"/>
        </w:rPr>
        <w:t>.</w:t>
      </w:r>
      <w:r w:rsidR="00F137A4" w:rsidRPr="00264A1A">
        <w:rPr>
          <w:bCs/>
          <w:w w:val="0"/>
          <w:sz w:val="24"/>
          <w:lang w:val="ru-RU"/>
        </w:rPr>
        <w:t xml:space="preserve"> </w:t>
      </w:r>
    </w:p>
    <w:p w:rsidR="00E3234F" w:rsidRPr="00264A1A" w:rsidRDefault="004C0D34" w:rsidP="00264A1A">
      <w:pPr>
        <w:numPr>
          <w:ilvl w:val="0"/>
          <w:numId w:val="12"/>
        </w:numPr>
        <w:tabs>
          <w:tab w:val="left" w:pos="851"/>
        </w:tabs>
        <w:wordWrap/>
        <w:spacing w:line="360" w:lineRule="auto"/>
        <w:ind w:left="0" w:firstLine="709"/>
        <w:rPr>
          <w:bCs/>
          <w:w w:val="0"/>
          <w:sz w:val="24"/>
          <w:lang w:val="ru-RU"/>
        </w:rPr>
      </w:pPr>
      <w:r w:rsidRPr="00264A1A">
        <w:rPr>
          <w:bCs/>
          <w:w w:val="0"/>
          <w:sz w:val="24"/>
          <w:lang w:val="ru-RU"/>
        </w:rPr>
        <w:t>Ежегодно</w:t>
      </w:r>
      <w:r w:rsidR="00786265" w:rsidRPr="00264A1A">
        <w:rPr>
          <w:bCs/>
          <w:w w:val="0"/>
          <w:sz w:val="24"/>
          <w:lang w:val="ru-RU"/>
        </w:rPr>
        <w:t xml:space="preserve"> Центр входит в состав Краевого инновационного комплекса</w:t>
      </w:r>
      <w:r w:rsidR="00C32DF8" w:rsidRPr="00264A1A">
        <w:rPr>
          <w:bCs/>
          <w:w w:val="0"/>
          <w:sz w:val="24"/>
          <w:lang w:val="ru-RU"/>
        </w:rPr>
        <w:t xml:space="preserve"> (КИК), </w:t>
      </w:r>
      <w:r w:rsidRPr="00264A1A">
        <w:rPr>
          <w:bCs/>
          <w:w w:val="0"/>
          <w:sz w:val="24"/>
          <w:lang w:val="ru-RU"/>
        </w:rPr>
        <w:t>инновационную деятельность</w:t>
      </w:r>
      <w:r w:rsidR="00C32DF8" w:rsidRPr="00264A1A">
        <w:rPr>
          <w:bCs/>
          <w:w w:val="0"/>
          <w:sz w:val="24"/>
          <w:lang w:val="ru-RU"/>
        </w:rPr>
        <w:t xml:space="preserve"> </w:t>
      </w:r>
      <w:r w:rsidR="00793F00" w:rsidRPr="00264A1A">
        <w:rPr>
          <w:bCs/>
          <w:w w:val="0"/>
          <w:sz w:val="24"/>
          <w:lang w:val="ru-RU"/>
        </w:rPr>
        <w:t xml:space="preserve">педагоги </w:t>
      </w:r>
      <w:r w:rsidR="00C32DF8" w:rsidRPr="00264A1A">
        <w:rPr>
          <w:bCs/>
          <w:w w:val="0"/>
          <w:sz w:val="24"/>
          <w:lang w:val="ru-RU"/>
        </w:rPr>
        <w:t xml:space="preserve">реализовывают </w:t>
      </w:r>
      <w:r w:rsidRPr="00264A1A">
        <w:rPr>
          <w:bCs/>
          <w:w w:val="0"/>
          <w:sz w:val="24"/>
          <w:lang w:val="ru-RU"/>
        </w:rPr>
        <w:t xml:space="preserve"> по темам: </w:t>
      </w:r>
      <w:proofErr w:type="gramStart"/>
      <w:r w:rsidRPr="00264A1A">
        <w:rPr>
          <w:bCs/>
          <w:w w:val="0"/>
          <w:sz w:val="24"/>
          <w:lang w:val="ru-RU"/>
        </w:rPr>
        <w:t xml:space="preserve">«Разработка и реализация моделей наставничества в дополнительном образовании, как условия личностного развития учащихся»,  </w:t>
      </w:r>
      <w:r w:rsidR="00786265" w:rsidRPr="00264A1A">
        <w:rPr>
          <w:bCs/>
          <w:w w:val="0"/>
          <w:sz w:val="24"/>
          <w:lang w:val="ru-RU"/>
        </w:rPr>
        <w:t xml:space="preserve"> «Разработка и реализация модели воспитательной системы Центра, как условие личностного развития ребенка, его самоопределения и социализации на основе социокультурных, духовно-нравственных ценностей и принятых в российском обществе»</w:t>
      </w:r>
      <w:r w:rsidR="00E3234F" w:rsidRPr="00264A1A">
        <w:rPr>
          <w:bCs/>
          <w:w w:val="0"/>
          <w:sz w:val="24"/>
          <w:lang w:val="ru-RU"/>
        </w:rPr>
        <w:t>, опережающих, перспективных воспитательных практик, определяющих «уникальность» школы, результаты их реализации в школе, трансляции в системе образования;</w:t>
      </w:r>
      <w:r w:rsidR="000E62F4" w:rsidRPr="00264A1A">
        <w:rPr>
          <w:bCs/>
          <w:w w:val="0"/>
          <w:sz w:val="24"/>
          <w:lang w:val="ru-RU"/>
        </w:rPr>
        <w:t xml:space="preserve"> </w:t>
      </w:r>
      <w:proofErr w:type="gramEnd"/>
    </w:p>
    <w:p w:rsidR="00A95D1E" w:rsidRPr="00264A1A" w:rsidRDefault="00A95D1E" w:rsidP="00264A1A">
      <w:pPr>
        <w:tabs>
          <w:tab w:val="left" w:pos="851"/>
        </w:tabs>
        <w:wordWrap/>
        <w:spacing w:line="360" w:lineRule="auto"/>
        <w:ind w:left="709"/>
        <w:rPr>
          <w:bCs/>
          <w:w w:val="0"/>
          <w:sz w:val="24"/>
          <w:lang w:val="ru-RU"/>
        </w:rPr>
      </w:pPr>
      <w:r w:rsidRPr="00264A1A">
        <w:rPr>
          <w:bCs/>
          <w:w w:val="0"/>
          <w:sz w:val="24"/>
          <w:lang w:val="ru-RU"/>
        </w:rPr>
        <w:t xml:space="preserve">В настоящее время проблемой воспитания </w:t>
      </w:r>
      <w:proofErr w:type="gramStart"/>
      <w:r w:rsidRPr="00264A1A">
        <w:rPr>
          <w:bCs/>
          <w:w w:val="0"/>
          <w:sz w:val="24"/>
          <w:lang w:val="ru-RU"/>
        </w:rPr>
        <w:t>обучающихся</w:t>
      </w:r>
      <w:proofErr w:type="gramEnd"/>
      <w:r w:rsidRPr="00264A1A">
        <w:rPr>
          <w:bCs/>
          <w:w w:val="0"/>
          <w:sz w:val="24"/>
          <w:lang w:val="ru-RU"/>
        </w:rPr>
        <w:t xml:space="preserve"> в  Центре является:</w:t>
      </w:r>
    </w:p>
    <w:p w:rsidR="00A95D1E" w:rsidRPr="00264A1A" w:rsidRDefault="00A95D1E" w:rsidP="00264A1A">
      <w:pPr>
        <w:pStyle w:val="a3"/>
        <w:numPr>
          <w:ilvl w:val="0"/>
          <w:numId w:val="38"/>
        </w:numPr>
        <w:tabs>
          <w:tab w:val="left" w:pos="851"/>
        </w:tabs>
        <w:spacing w:line="360" w:lineRule="auto"/>
        <w:rPr>
          <w:rFonts w:ascii="Times New Roman"/>
          <w:bCs/>
          <w:w w:val="0"/>
          <w:sz w:val="24"/>
          <w:szCs w:val="24"/>
          <w:lang w:val="ru-RU"/>
        </w:rPr>
      </w:pPr>
      <w:r w:rsidRPr="00264A1A">
        <w:rPr>
          <w:rFonts w:ascii="Times New Roman"/>
          <w:bCs/>
          <w:w w:val="0"/>
          <w:sz w:val="24"/>
          <w:szCs w:val="24"/>
          <w:lang w:val="ru-RU"/>
        </w:rPr>
        <w:t>Отсутствие органов детского самоуправления на уровне Центра;</w:t>
      </w:r>
    </w:p>
    <w:p w:rsidR="00A95D1E" w:rsidRPr="00264A1A" w:rsidRDefault="00A95D1E" w:rsidP="00264A1A">
      <w:pPr>
        <w:pStyle w:val="a3"/>
        <w:numPr>
          <w:ilvl w:val="0"/>
          <w:numId w:val="38"/>
        </w:numPr>
        <w:tabs>
          <w:tab w:val="left" w:pos="851"/>
        </w:tabs>
        <w:spacing w:line="360" w:lineRule="auto"/>
        <w:rPr>
          <w:rFonts w:ascii="Times New Roman"/>
          <w:bCs/>
          <w:w w:val="0"/>
          <w:sz w:val="24"/>
          <w:szCs w:val="24"/>
          <w:lang w:val="ru-RU"/>
        </w:rPr>
      </w:pPr>
      <w:r w:rsidRPr="00264A1A">
        <w:rPr>
          <w:rFonts w:ascii="Times New Roman"/>
          <w:bCs/>
          <w:w w:val="0"/>
          <w:sz w:val="24"/>
          <w:szCs w:val="24"/>
          <w:lang w:val="ru-RU"/>
        </w:rPr>
        <w:t xml:space="preserve">Четкая система поощрения социальной жизненной позиции и активности </w:t>
      </w:r>
      <w:proofErr w:type="gramStart"/>
      <w:r w:rsidRPr="00264A1A">
        <w:rPr>
          <w:rFonts w:ascii="Times New Roman"/>
          <w:bCs/>
          <w:w w:val="0"/>
          <w:sz w:val="24"/>
          <w:szCs w:val="24"/>
          <w:lang w:val="ru-RU"/>
        </w:rPr>
        <w:t>обучающихся</w:t>
      </w:r>
      <w:proofErr w:type="gramEnd"/>
      <w:r w:rsidRPr="00264A1A">
        <w:rPr>
          <w:rFonts w:ascii="Times New Roman"/>
          <w:bCs/>
          <w:w w:val="0"/>
          <w:sz w:val="24"/>
          <w:szCs w:val="24"/>
          <w:lang w:val="ru-RU"/>
        </w:rPr>
        <w:t>;</w:t>
      </w:r>
    </w:p>
    <w:p w:rsidR="00845ECB" w:rsidRPr="00264A1A" w:rsidRDefault="00A95D1E" w:rsidP="00264A1A">
      <w:pPr>
        <w:pStyle w:val="a3"/>
        <w:numPr>
          <w:ilvl w:val="0"/>
          <w:numId w:val="38"/>
        </w:numPr>
        <w:tabs>
          <w:tab w:val="left" w:pos="851"/>
        </w:tabs>
        <w:spacing w:line="360" w:lineRule="auto"/>
        <w:rPr>
          <w:rFonts w:ascii="Times New Roman"/>
          <w:bCs/>
          <w:w w:val="0"/>
          <w:sz w:val="24"/>
          <w:szCs w:val="24"/>
          <w:lang w:val="ru-RU"/>
        </w:rPr>
      </w:pPr>
      <w:r w:rsidRPr="00264A1A">
        <w:rPr>
          <w:rFonts w:ascii="Times New Roman"/>
          <w:bCs/>
          <w:w w:val="0"/>
          <w:sz w:val="24"/>
          <w:szCs w:val="24"/>
          <w:lang w:val="ru-RU"/>
        </w:rPr>
        <w:t>Отсутствие коллегиального органа управления «совет родителей», как законных представителей обучающихся.</w:t>
      </w:r>
    </w:p>
    <w:p w:rsidR="001F3D03" w:rsidRPr="00264A1A" w:rsidRDefault="00845ECB" w:rsidP="00264A1A">
      <w:pPr>
        <w:pStyle w:val="1"/>
        <w:wordWrap/>
        <w:spacing w:before="0" w:line="360" w:lineRule="auto"/>
        <w:jc w:val="center"/>
        <w:rPr>
          <w:rFonts w:ascii="Times New Roman" w:hAnsi="Times New Roman"/>
          <w:b/>
          <w:bCs/>
          <w:color w:val="auto"/>
          <w:w w:val="0"/>
          <w:sz w:val="24"/>
          <w:szCs w:val="24"/>
          <w:lang w:val="ru-RU"/>
        </w:rPr>
      </w:pPr>
      <w:bookmarkStart w:id="28" w:name="_Toc84518187"/>
      <w:r w:rsidRPr="00264A1A">
        <w:rPr>
          <w:rFonts w:ascii="Times New Roman" w:hAnsi="Times New Roman"/>
          <w:b/>
          <w:bCs/>
          <w:color w:val="auto"/>
          <w:w w:val="0"/>
          <w:sz w:val="24"/>
          <w:szCs w:val="24"/>
          <w:lang w:val="ru-RU"/>
        </w:rPr>
        <w:t>3.</w:t>
      </w:r>
      <w:r w:rsidR="001152A0" w:rsidRPr="00264A1A">
        <w:rPr>
          <w:rFonts w:ascii="Times New Roman" w:hAnsi="Times New Roman"/>
          <w:b/>
          <w:bCs/>
          <w:color w:val="auto"/>
          <w:w w:val="0"/>
          <w:sz w:val="24"/>
          <w:szCs w:val="24"/>
          <w:lang w:val="ru-RU"/>
        </w:rPr>
        <w:t>3</w:t>
      </w:r>
      <w:r w:rsidR="007D01FC" w:rsidRPr="00264A1A">
        <w:rPr>
          <w:rFonts w:ascii="Times New Roman" w:hAnsi="Times New Roman"/>
          <w:b/>
          <w:bCs/>
          <w:color w:val="auto"/>
          <w:w w:val="0"/>
          <w:sz w:val="24"/>
          <w:szCs w:val="24"/>
          <w:lang w:val="ru-RU"/>
        </w:rPr>
        <w:t xml:space="preserve">. </w:t>
      </w:r>
      <w:r w:rsidR="00E3234F" w:rsidRPr="00264A1A">
        <w:rPr>
          <w:rFonts w:ascii="Times New Roman" w:hAnsi="Times New Roman"/>
          <w:b/>
          <w:bCs/>
          <w:color w:val="auto"/>
          <w:w w:val="0"/>
          <w:sz w:val="24"/>
          <w:szCs w:val="24"/>
          <w:lang w:val="ru-RU"/>
        </w:rPr>
        <w:t>Кадровое обеспечение</w:t>
      </w:r>
      <w:bookmarkEnd w:id="28"/>
      <w:r w:rsidR="00E3234F" w:rsidRPr="00264A1A">
        <w:rPr>
          <w:rFonts w:ascii="Times New Roman" w:hAnsi="Times New Roman"/>
          <w:b/>
          <w:bCs/>
          <w:color w:val="auto"/>
          <w:w w:val="0"/>
          <w:sz w:val="24"/>
          <w:szCs w:val="24"/>
          <w:lang w:val="ru-RU"/>
        </w:rPr>
        <w:t xml:space="preserve"> </w:t>
      </w:r>
    </w:p>
    <w:p w:rsidR="007A22A7" w:rsidRPr="00264A1A" w:rsidRDefault="007A22A7" w:rsidP="00264A1A">
      <w:pPr>
        <w:spacing w:line="360" w:lineRule="auto"/>
        <w:rPr>
          <w:sz w:val="24"/>
          <w:lang w:val="ru-RU"/>
        </w:rPr>
      </w:pPr>
      <w:r w:rsidRPr="00264A1A">
        <w:rPr>
          <w:sz w:val="24"/>
          <w:lang w:val="ru-RU"/>
        </w:rPr>
        <w:t xml:space="preserve">         </w:t>
      </w:r>
      <w:r w:rsidR="0016659B" w:rsidRPr="00264A1A">
        <w:rPr>
          <w:sz w:val="24"/>
          <w:lang w:val="ru-RU"/>
        </w:rPr>
        <w:t xml:space="preserve">В реализации программы воспитания будут участвовать: </w:t>
      </w:r>
      <w:r w:rsidR="00566821" w:rsidRPr="00264A1A">
        <w:rPr>
          <w:sz w:val="24"/>
          <w:lang w:val="ru-RU"/>
        </w:rPr>
        <w:t xml:space="preserve">заведущий художественным отделом, заведущий методическим отделом, </w:t>
      </w:r>
      <w:r w:rsidR="0016659B" w:rsidRPr="00264A1A">
        <w:rPr>
          <w:sz w:val="24"/>
          <w:lang w:val="ru-RU"/>
        </w:rPr>
        <w:t xml:space="preserve">педагоги дополнительного образования, педагог-психолог, педагоги-организаторы, </w:t>
      </w:r>
      <w:r w:rsidR="00566821" w:rsidRPr="00264A1A">
        <w:rPr>
          <w:sz w:val="24"/>
          <w:lang w:val="ru-RU"/>
        </w:rPr>
        <w:t xml:space="preserve">методисты. </w:t>
      </w:r>
      <w:r w:rsidR="005D3A14" w:rsidRPr="00264A1A">
        <w:rPr>
          <w:sz w:val="24"/>
          <w:lang w:val="ru-RU"/>
        </w:rPr>
        <w:t xml:space="preserve"> </w:t>
      </w:r>
      <w:r w:rsidRPr="00264A1A">
        <w:rPr>
          <w:sz w:val="24"/>
          <w:lang w:val="ru-RU"/>
        </w:rPr>
        <w:t>Подготовка команды через курсы повышения квалификации «Проектирование воспитательной системы Центра» при ХКИРО. Методическое сопровождение педагогов по вопросам воспитания. Создание творческих групп по реализации программы воспитания. Проведение корпоративного обучения педагогов (семинары, консультации, выступление на методических объединениях).</w:t>
      </w:r>
    </w:p>
    <w:p w:rsidR="001F3D03" w:rsidRPr="00264A1A" w:rsidRDefault="007D01FC" w:rsidP="00264A1A">
      <w:pPr>
        <w:pStyle w:val="1"/>
        <w:wordWrap/>
        <w:spacing w:before="0" w:line="360" w:lineRule="auto"/>
        <w:jc w:val="center"/>
        <w:rPr>
          <w:rFonts w:ascii="Times New Roman" w:hAnsi="Times New Roman"/>
          <w:b/>
          <w:bCs/>
          <w:color w:val="auto"/>
          <w:w w:val="0"/>
          <w:sz w:val="24"/>
          <w:szCs w:val="24"/>
          <w:lang w:val="ru-RU"/>
        </w:rPr>
      </w:pPr>
      <w:bookmarkStart w:id="29" w:name="_Toc84518188"/>
      <w:r w:rsidRPr="00264A1A">
        <w:rPr>
          <w:rFonts w:ascii="Times New Roman" w:hAnsi="Times New Roman"/>
          <w:b/>
          <w:bCs/>
          <w:color w:val="auto"/>
          <w:w w:val="0"/>
          <w:sz w:val="24"/>
          <w:szCs w:val="24"/>
          <w:lang w:val="ru-RU"/>
        </w:rPr>
        <w:t>3.</w:t>
      </w:r>
      <w:r w:rsidR="001152A0" w:rsidRPr="00264A1A">
        <w:rPr>
          <w:rFonts w:ascii="Times New Roman" w:hAnsi="Times New Roman"/>
          <w:b/>
          <w:bCs/>
          <w:color w:val="auto"/>
          <w:w w:val="0"/>
          <w:sz w:val="24"/>
          <w:szCs w:val="24"/>
          <w:lang w:val="ru-RU"/>
        </w:rPr>
        <w:t>4</w:t>
      </w:r>
      <w:r w:rsidRPr="00264A1A">
        <w:rPr>
          <w:rFonts w:ascii="Times New Roman" w:hAnsi="Times New Roman"/>
          <w:b/>
          <w:bCs/>
          <w:color w:val="auto"/>
          <w:w w:val="0"/>
          <w:sz w:val="24"/>
          <w:szCs w:val="24"/>
          <w:lang w:val="ru-RU"/>
        </w:rPr>
        <w:t>. Нормативно-</w:t>
      </w:r>
      <w:r w:rsidR="007342FB" w:rsidRPr="00264A1A">
        <w:rPr>
          <w:rFonts w:ascii="Times New Roman" w:hAnsi="Times New Roman"/>
          <w:b/>
          <w:bCs/>
          <w:color w:val="auto"/>
          <w:w w:val="0"/>
          <w:sz w:val="24"/>
          <w:szCs w:val="24"/>
          <w:lang w:val="ru-RU"/>
        </w:rPr>
        <w:t>методическое обеспечение</w:t>
      </w:r>
      <w:bookmarkEnd w:id="29"/>
    </w:p>
    <w:p w:rsidR="00A3783A" w:rsidRPr="00264A1A" w:rsidRDefault="00A3783A" w:rsidP="00264A1A">
      <w:pPr>
        <w:spacing w:line="360" w:lineRule="auto"/>
        <w:rPr>
          <w:sz w:val="24"/>
          <w:lang w:val="ru-RU"/>
        </w:rPr>
      </w:pPr>
      <w:r w:rsidRPr="00264A1A">
        <w:rPr>
          <w:sz w:val="24"/>
          <w:lang w:val="ru-RU"/>
        </w:rPr>
        <w:tab/>
        <w:t xml:space="preserve">Программа воспитания Центра разработана на основе следующих нормативных документов: </w:t>
      </w:r>
    </w:p>
    <w:p w:rsidR="00A3783A" w:rsidRPr="00264A1A" w:rsidRDefault="00753C3B" w:rsidP="00264A1A">
      <w:pPr>
        <w:spacing w:line="360" w:lineRule="auto"/>
        <w:rPr>
          <w:sz w:val="24"/>
          <w:lang w:val="ru-RU"/>
        </w:rPr>
      </w:pPr>
      <w:r w:rsidRPr="00264A1A">
        <w:rPr>
          <w:sz w:val="24"/>
          <w:lang w:val="ru-RU"/>
        </w:rPr>
        <w:t>- Постановление Правительства РФ от 26 декабря 2017 № 1642</w:t>
      </w:r>
      <w:r w:rsidR="000E62F4" w:rsidRPr="00264A1A">
        <w:rPr>
          <w:sz w:val="24"/>
          <w:lang w:val="ru-RU"/>
        </w:rPr>
        <w:t>. О</w:t>
      </w:r>
      <w:r w:rsidRPr="00264A1A">
        <w:rPr>
          <w:sz w:val="24"/>
          <w:lang w:val="ru-RU"/>
        </w:rPr>
        <w:t xml:space="preserve">б утверждении государственной программы Российской Федерации «Развитие образования» (сроки реализации 2018-2025); </w:t>
      </w:r>
    </w:p>
    <w:p w:rsidR="00A3783A" w:rsidRPr="00264A1A" w:rsidRDefault="00753C3B" w:rsidP="00264A1A">
      <w:pPr>
        <w:spacing w:line="360" w:lineRule="auto"/>
        <w:rPr>
          <w:sz w:val="24"/>
          <w:lang w:val="ru-RU"/>
        </w:rPr>
      </w:pPr>
      <w:r w:rsidRPr="00264A1A">
        <w:rPr>
          <w:sz w:val="24"/>
          <w:lang w:val="ru-RU"/>
        </w:rPr>
        <w:t xml:space="preserve">- Указ Президента Российской Федерации от 7 мая 2018 г. № 204 в части решения задач и </w:t>
      </w:r>
      <w:r w:rsidRPr="00264A1A">
        <w:rPr>
          <w:sz w:val="24"/>
          <w:lang w:val="ru-RU"/>
        </w:rPr>
        <w:lastRenderedPageBreak/>
        <w:t xml:space="preserve">достижения стратегических целей по направлению «Образование»; </w:t>
      </w:r>
    </w:p>
    <w:p w:rsidR="00A3783A" w:rsidRPr="00264A1A" w:rsidRDefault="00753C3B" w:rsidP="00264A1A">
      <w:pPr>
        <w:spacing w:line="360" w:lineRule="auto"/>
        <w:rPr>
          <w:sz w:val="24"/>
          <w:lang w:val="ru-RU"/>
        </w:rPr>
      </w:pPr>
      <w:r w:rsidRPr="00264A1A">
        <w:rPr>
          <w:sz w:val="24"/>
          <w:lang w:val="ru-RU"/>
        </w:rPr>
        <w:t xml:space="preserve">- Национальный проект «Образование», утвержден президиумом Совета при президенте РФ (протокол от 03.09.2018 №10); </w:t>
      </w:r>
    </w:p>
    <w:p w:rsidR="00A3783A" w:rsidRPr="00264A1A" w:rsidRDefault="00753C3B" w:rsidP="00264A1A">
      <w:pPr>
        <w:spacing w:line="360" w:lineRule="auto"/>
        <w:rPr>
          <w:sz w:val="24"/>
          <w:lang w:val="ru-RU"/>
        </w:rPr>
      </w:pPr>
      <w:r w:rsidRPr="00264A1A">
        <w:rPr>
          <w:sz w:val="24"/>
          <w:lang w:val="ru-RU"/>
        </w:rPr>
        <w:t xml:space="preserve">- Приказ министерства образования и науки Хабаровского края от 30 января 2019 г. № 2 «Об утверждении Стандарта услуги по организации и осуществлению образовательной деятельности по дополнительным общеобразовательным (дополнительным общеразвивающим) программам детям в организациях, осуществляющих образовательную деятельность, на территории Хабаровского края». </w:t>
      </w:r>
    </w:p>
    <w:p w:rsidR="00753C3B" w:rsidRPr="00264A1A" w:rsidRDefault="00753C3B" w:rsidP="00264A1A">
      <w:pPr>
        <w:spacing w:line="360" w:lineRule="auto"/>
        <w:rPr>
          <w:sz w:val="24"/>
          <w:lang w:val="ru-RU"/>
        </w:rPr>
      </w:pPr>
      <w:r w:rsidRPr="00264A1A">
        <w:rPr>
          <w:sz w:val="24"/>
          <w:lang w:val="ru-RU"/>
        </w:rPr>
        <w:t xml:space="preserve">- Концепция персонифицированного дополнительного образования детей в Хабаровском крае, утвержденная распоряжением Правительства Хабаровского края от 05 августа 2019 г. № 645-рп. </w:t>
      </w:r>
    </w:p>
    <w:p w:rsidR="00753C3B" w:rsidRPr="00264A1A" w:rsidRDefault="00753C3B" w:rsidP="00264A1A">
      <w:pPr>
        <w:pStyle w:val="1"/>
        <w:spacing w:before="0" w:after="150" w:line="360" w:lineRule="auto"/>
        <w:rPr>
          <w:rFonts w:ascii="Times New Roman" w:hAnsi="Times New Roman"/>
          <w:color w:val="auto"/>
          <w:sz w:val="24"/>
          <w:szCs w:val="24"/>
          <w:lang w:val="ru-RU"/>
        </w:rPr>
      </w:pPr>
      <w:r w:rsidRPr="00264A1A">
        <w:rPr>
          <w:rFonts w:ascii="Times New Roman" w:hAnsi="Times New Roman"/>
          <w:color w:val="auto"/>
          <w:sz w:val="24"/>
          <w:szCs w:val="24"/>
          <w:lang w:val="ru-RU"/>
        </w:rPr>
        <w:t xml:space="preserve">- Распоряжение Правительства Хабаровского края от 15 августа 2019 г. № 693-рп "Об основных направлениях реализации регионального проекта "Успех каждого ребенка". </w:t>
      </w:r>
    </w:p>
    <w:p w:rsidR="00753C3B" w:rsidRPr="00264A1A" w:rsidRDefault="00753C3B" w:rsidP="00264A1A">
      <w:pPr>
        <w:pStyle w:val="1"/>
        <w:spacing w:before="0" w:after="150" w:line="360" w:lineRule="auto"/>
        <w:rPr>
          <w:rFonts w:ascii="Times New Roman" w:hAnsi="Times New Roman"/>
          <w:color w:val="auto"/>
          <w:sz w:val="24"/>
          <w:szCs w:val="24"/>
          <w:lang w:val="ru-RU"/>
        </w:rPr>
      </w:pPr>
      <w:r w:rsidRPr="00264A1A">
        <w:rPr>
          <w:rFonts w:ascii="Times New Roman" w:hAnsi="Times New Roman"/>
          <w:color w:val="auto"/>
          <w:sz w:val="24"/>
          <w:szCs w:val="24"/>
          <w:lang w:val="ru-RU"/>
        </w:rPr>
        <w:t>- Распоряжение Министерства образования и науки Хабаровского края от 29.12.2020 г. № 1982 «Об утверждении программы воспитания и социализации обучающихся образовательных организаций, расположенных на территории Хабаровского края на 2021-2025 г.</w:t>
      </w:r>
      <w:proofErr w:type="gramStart"/>
      <w:r w:rsidRPr="00264A1A">
        <w:rPr>
          <w:rFonts w:ascii="Times New Roman" w:hAnsi="Times New Roman"/>
          <w:color w:val="auto"/>
          <w:sz w:val="24"/>
          <w:szCs w:val="24"/>
          <w:lang w:val="ru-RU"/>
        </w:rPr>
        <w:t>г</w:t>
      </w:r>
      <w:proofErr w:type="gramEnd"/>
      <w:r w:rsidRPr="00264A1A">
        <w:rPr>
          <w:rFonts w:ascii="Times New Roman" w:hAnsi="Times New Roman"/>
          <w:color w:val="auto"/>
          <w:sz w:val="24"/>
          <w:szCs w:val="24"/>
          <w:lang w:val="ru-RU"/>
        </w:rPr>
        <w:t xml:space="preserve">.» </w:t>
      </w:r>
    </w:p>
    <w:p w:rsidR="007A22A7" w:rsidRPr="00264A1A" w:rsidRDefault="007A22A7" w:rsidP="00264A1A">
      <w:pPr>
        <w:pStyle w:val="1"/>
        <w:spacing w:before="0" w:after="150" w:line="360" w:lineRule="auto"/>
        <w:rPr>
          <w:rFonts w:ascii="Times New Roman" w:hAnsi="Times New Roman"/>
          <w:color w:val="auto"/>
          <w:spacing w:val="3"/>
          <w:sz w:val="24"/>
          <w:szCs w:val="24"/>
          <w:lang w:val="ru-RU"/>
        </w:rPr>
      </w:pPr>
      <w:r w:rsidRPr="00264A1A">
        <w:rPr>
          <w:rFonts w:ascii="Times New Roman" w:hAnsi="Times New Roman"/>
          <w:color w:val="auto"/>
          <w:sz w:val="24"/>
          <w:szCs w:val="24"/>
          <w:lang w:val="ru-RU"/>
        </w:rPr>
        <w:t xml:space="preserve">- </w:t>
      </w:r>
      <w:r w:rsidRPr="00264A1A">
        <w:rPr>
          <w:rFonts w:ascii="Times New Roman" w:hAnsi="Times New Roman"/>
          <w:color w:val="auto"/>
          <w:spacing w:val="3"/>
          <w:sz w:val="24"/>
          <w:szCs w:val="24"/>
          <w:lang w:val="ru-RU"/>
        </w:rPr>
        <w:t xml:space="preserve">Федеральный закон от 31 июля 2020 г. </w:t>
      </w:r>
      <w:r w:rsidRPr="00264A1A">
        <w:rPr>
          <w:rFonts w:ascii="Times New Roman" w:hAnsi="Times New Roman"/>
          <w:color w:val="auto"/>
          <w:spacing w:val="3"/>
          <w:sz w:val="24"/>
          <w:szCs w:val="24"/>
        </w:rPr>
        <w:t>N</w:t>
      </w:r>
      <w:r w:rsidRPr="00264A1A">
        <w:rPr>
          <w:rFonts w:ascii="Times New Roman" w:hAnsi="Times New Roman"/>
          <w:color w:val="auto"/>
          <w:spacing w:val="3"/>
          <w:sz w:val="24"/>
          <w:szCs w:val="24"/>
          <w:lang w:val="ru-RU"/>
        </w:rPr>
        <w:t xml:space="preserve"> 304-ФЗ «О внесении изменений в Федеральный закон «Об образовании в Российской Федерации» по вопросам воспитания обучающихся»;</w:t>
      </w:r>
    </w:p>
    <w:p w:rsidR="00D13A8F" w:rsidRPr="00264A1A" w:rsidRDefault="008E662D" w:rsidP="00264A1A">
      <w:pPr>
        <w:spacing w:line="360" w:lineRule="auto"/>
        <w:rPr>
          <w:sz w:val="24"/>
          <w:lang w:val="ru-RU"/>
        </w:rPr>
      </w:pPr>
      <w:r w:rsidRPr="00264A1A">
        <w:rPr>
          <w:sz w:val="24"/>
          <w:lang w:val="ru-RU"/>
        </w:rPr>
        <w:t>-</w:t>
      </w:r>
      <w:r w:rsidR="00D13A8F" w:rsidRPr="00264A1A">
        <w:rPr>
          <w:sz w:val="24"/>
          <w:lang w:val="ru-RU"/>
        </w:rPr>
        <w:t xml:space="preserve">Проект концепции развития дополнительного образования  детей до 2030 года </w:t>
      </w:r>
      <w:hyperlink r:id="rId17" w:history="1">
        <w:r w:rsidR="00D13A8F" w:rsidRPr="00264A1A">
          <w:rPr>
            <w:rStyle w:val="aff0"/>
            <w:sz w:val="24"/>
            <w:lang w:val="ru-RU"/>
          </w:rPr>
          <w:t>http://baseold.anichkov.ru/files/gzrdo/doc/kontseptsiya-razvitiya-dopolnitelnogo-obrazovaniya-do-2030-goda-PROEKT.pdf</w:t>
        </w:r>
      </w:hyperlink>
      <w:r w:rsidR="00D13A8F" w:rsidRPr="00264A1A">
        <w:rPr>
          <w:sz w:val="24"/>
          <w:lang w:val="ru-RU"/>
        </w:rPr>
        <w:t xml:space="preserve">; </w:t>
      </w:r>
    </w:p>
    <w:p w:rsidR="00D13A8F" w:rsidRPr="00264A1A" w:rsidRDefault="00D13A8F" w:rsidP="00264A1A">
      <w:pPr>
        <w:pStyle w:val="headertext"/>
        <w:shd w:val="clear" w:color="auto" w:fill="FFFFFF"/>
        <w:spacing w:before="0" w:beforeAutospacing="0" w:after="0" w:afterAutospacing="0" w:line="360" w:lineRule="auto"/>
        <w:textAlignment w:val="baseline"/>
        <w:rPr>
          <w:bCs/>
        </w:rPr>
      </w:pPr>
      <w:r w:rsidRPr="00264A1A">
        <w:t xml:space="preserve">- </w:t>
      </w:r>
      <w:r w:rsidRPr="00264A1A">
        <w:rPr>
          <w:bCs/>
        </w:rPr>
        <w:t>Об утверждении </w:t>
      </w:r>
      <w:hyperlink r:id="rId18" w:anchor="6580IP" w:history="1">
        <w:r w:rsidRPr="00264A1A">
          <w:rPr>
            <w:rStyle w:val="aff0"/>
            <w:bCs/>
            <w:color w:val="auto"/>
            <w:u w:val="none"/>
          </w:rPr>
          <w:t>санитарных правил СП 2.4.3648-20 "Санитарно-эпидемиологические требования к организациям воспитания и обучения, отдыха и оздоровления детей и молодежи"</w:t>
        </w:r>
      </w:hyperlink>
      <w:r w:rsidRPr="00264A1A">
        <w:rPr>
          <w:bCs/>
        </w:rPr>
        <w:t xml:space="preserve"> </w:t>
      </w:r>
      <w:hyperlink r:id="rId19" w:history="1">
        <w:r w:rsidRPr="00264A1A">
          <w:rPr>
            <w:rStyle w:val="aff0"/>
          </w:rPr>
          <w:t>https://docs.cntd.ru/document/566085656</w:t>
        </w:r>
      </w:hyperlink>
      <w:r w:rsidRPr="00264A1A">
        <w:t xml:space="preserve">; </w:t>
      </w:r>
    </w:p>
    <w:p w:rsidR="007A22A7" w:rsidRPr="00264A1A" w:rsidRDefault="007A22A7" w:rsidP="00264A1A">
      <w:pPr>
        <w:spacing w:line="360" w:lineRule="auto"/>
        <w:rPr>
          <w:sz w:val="24"/>
          <w:lang w:val="ru-RU"/>
        </w:rPr>
      </w:pPr>
      <w:r w:rsidRPr="00264A1A">
        <w:rPr>
          <w:sz w:val="24"/>
          <w:lang w:val="ru-RU"/>
        </w:rPr>
        <w:t xml:space="preserve">-Примерная программа воспитания </w:t>
      </w:r>
      <w:hyperlink r:id="rId20" w:history="1">
        <w:r w:rsidRPr="00264A1A">
          <w:rPr>
            <w:rStyle w:val="aff0"/>
            <w:sz w:val="24"/>
            <w:lang w:val="ru-RU"/>
          </w:rPr>
          <w:t>https://институтвоспитания</w:t>
        </w:r>
      </w:hyperlink>
      <w:r w:rsidRPr="00264A1A">
        <w:rPr>
          <w:sz w:val="24"/>
          <w:lang w:val="ru-RU"/>
        </w:rPr>
        <w:t>. рф/programmy-vospitaniya/programma-vospitaniya-dlya-obshcheobrazovatelnykh-organizatsiy/;</w:t>
      </w:r>
    </w:p>
    <w:p w:rsidR="007A22A7" w:rsidRPr="00264A1A" w:rsidRDefault="008E662D" w:rsidP="00264A1A">
      <w:pPr>
        <w:spacing w:line="360" w:lineRule="auto"/>
        <w:rPr>
          <w:sz w:val="24"/>
          <w:lang w:val="ru-RU"/>
        </w:rPr>
      </w:pPr>
      <w:r w:rsidRPr="00264A1A">
        <w:rPr>
          <w:sz w:val="24"/>
          <w:lang w:val="ru-RU"/>
        </w:rPr>
        <w:t>-</w:t>
      </w:r>
      <w:r w:rsidR="007A22A7" w:rsidRPr="00264A1A">
        <w:rPr>
          <w:sz w:val="24"/>
          <w:lang w:val="ru-RU"/>
        </w:rPr>
        <w:t xml:space="preserve">Программа воспитания и социализации </w:t>
      </w:r>
      <w:proofErr w:type="gramStart"/>
      <w:r w:rsidR="007A22A7" w:rsidRPr="00264A1A">
        <w:rPr>
          <w:sz w:val="24"/>
          <w:lang w:val="ru-RU"/>
        </w:rPr>
        <w:t>обучающихся</w:t>
      </w:r>
      <w:proofErr w:type="gramEnd"/>
      <w:r w:rsidR="007A22A7" w:rsidRPr="00264A1A">
        <w:rPr>
          <w:sz w:val="24"/>
          <w:lang w:val="ru-RU"/>
        </w:rPr>
        <w:t xml:space="preserve"> проживающихся на территории Хабаровского края </w:t>
      </w:r>
      <w:hyperlink r:id="rId21" w:history="1">
        <w:r w:rsidR="00D13A8F" w:rsidRPr="00264A1A">
          <w:rPr>
            <w:rStyle w:val="aff0"/>
            <w:sz w:val="24"/>
            <w:lang w:val="ru-RU"/>
          </w:rPr>
          <w:t>https://minobr.khabkrai.ru/?menu=getfile&amp;id=6346&amp;view=1</w:t>
        </w:r>
      </w:hyperlink>
      <w:r w:rsidR="00D13A8F" w:rsidRPr="00264A1A">
        <w:rPr>
          <w:sz w:val="24"/>
          <w:lang w:val="ru-RU"/>
        </w:rPr>
        <w:t>;</w:t>
      </w:r>
    </w:p>
    <w:p w:rsidR="00D13A8F" w:rsidRPr="00264A1A" w:rsidRDefault="00D13A8F" w:rsidP="00264A1A">
      <w:pPr>
        <w:spacing w:line="360" w:lineRule="auto"/>
        <w:rPr>
          <w:sz w:val="24"/>
          <w:lang w:val="ru-RU"/>
        </w:rPr>
      </w:pPr>
      <w:r w:rsidRPr="00264A1A">
        <w:rPr>
          <w:sz w:val="24"/>
          <w:lang w:val="ru-RU"/>
        </w:rPr>
        <w:t>-</w:t>
      </w:r>
      <w:r w:rsidR="00A3783A" w:rsidRPr="00264A1A">
        <w:rPr>
          <w:sz w:val="24"/>
          <w:lang w:val="ru-RU"/>
        </w:rPr>
        <w:t xml:space="preserve"> </w:t>
      </w:r>
      <w:r w:rsidRPr="00264A1A">
        <w:rPr>
          <w:sz w:val="24"/>
          <w:lang w:val="ru-RU"/>
        </w:rPr>
        <w:t xml:space="preserve">Программа воспитания и социализации 2021-2025 </w:t>
      </w:r>
      <w:hyperlink r:id="rId22" w:history="1">
        <w:r w:rsidRPr="00264A1A">
          <w:rPr>
            <w:rStyle w:val="aff0"/>
            <w:sz w:val="24"/>
            <w:lang w:val="ru-RU"/>
          </w:rPr>
          <w:t>https://maystro.ru/download/programma-vospitanija-i-socializacii-2021-2025</w:t>
        </w:r>
      </w:hyperlink>
      <w:r w:rsidR="008E662D" w:rsidRPr="00264A1A">
        <w:rPr>
          <w:sz w:val="24"/>
          <w:lang w:val="ru-RU"/>
        </w:rPr>
        <w:t>;</w:t>
      </w:r>
    </w:p>
    <w:p w:rsidR="008E662D" w:rsidRPr="00264A1A" w:rsidRDefault="008E662D" w:rsidP="00264A1A">
      <w:pPr>
        <w:spacing w:line="360" w:lineRule="auto"/>
        <w:rPr>
          <w:sz w:val="24"/>
          <w:lang w:val="ru-RU"/>
        </w:rPr>
      </w:pPr>
      <w:r w:rsidRPr="00264A1A">
        <w:rPr>
          <w:sz w:val="24"/>
          <w:lang w:val="ru-RU"/>
        </w:rPr>
        <w:t>-</w:t>
      </w:r>
      <w:r w:rsidR="00A3783A" w:rsidRPr="00264A1A">
        <w:rPr>
          <w:sz w:val="24"/>
          <w:lang w:val="ru-RU"/>
        </w:rPr>
        <w:t xml:space="preserve"> </w:t>
      </w:r>
      <w:r w:rsidRPr="00264A1A">
        <w:rPr>
          <w:sz w:val="24"/>
          <w:lang w:val="ru-RU"/>
        </w:rPr>
        <w:t xml:space="preserve">Устав МАУ ДО «ЦРТДиЮ» </w:t>
      </w:r>
      <w:hyperlink r:id="rId23" w:history="1">
        <w:r w:rsidRPr="00264A1A">
          <w:rPr>
            <w:rStyle w:val="aff0"/>
            <w:sz w:val="24"/>
            <w:lang w:val="ru-RU"/>
          </w:rPr>
          <w:t>http://crtdiu-khv.com/index/dokumenty/0-83</w:t>
        </w:r>
      </w:hyperlink>
      <w:r w:rsidRPr="00264A1A">
        <w:rPr>
          <w:sz w:val="24"/>
          <w:lang w:val="ru-RU"/>
        </w:rPr>
        <w:t>;</w:t>
      </w:r>
    </w:p>
    <w:p w:rsidR="00566821" w:rsidRPr="00264A1A" w:rsidRDefault="004E1D46" w:rsidP="00264A1A">
      <w:pPr>
        <w:spacing w:line="360" w:lineRule="auto"/>
        <w:rPr>
          <w:sz w:val="24"/>
          <w:lang w:val="ru-RU"/>
        </w:rPr>
      </w:pPr>
      <w:r>
        <w:rPr>
          <w:sz w:val="24"/>
          <w:lang w:val="ru-RU"/>
        </w:rPr>
        <w:t>- Программа развития 2023-2026</w:t>
      </w:r>
    </w:p>
    <w:p w:rsidR="00BC6A49" w:rsidRPr="00264A1A" w:rsidRDefault="00BC6A49" w:rsidP="00264A1A">
      <w:pPr>
        <w:tabs>
          <w:tab w:val="left" w:pos="851"/>
        </w:tabs>
        <w:wordWrap/>
        <w:spacing w:line="360" w:lineRule="auto"/>
        <w:ind w:firstLine="709"/>
        <w:rPr>
          <w:color w:val="FF0000"/>
          <w:w w:val="0"/>
          <w:sz w:val="24"/>
          <w:lang w:val="ru-RU"/>
        </w:rPr>
      </w:pPr>
    </w:p>
    <w:p w:rsidR="001A0E15" w:rsidRPr="00264A1A" w:rsidRDefault="007070F5" w:rsidP="00264A1A">
      <w:pPr>
        <w:pStyle w:val="1"/>
        <w:wordWrap/>
        <w:spacing w:before="0" w:line="360" w:lineRule="auto"/>
        <w:jc w:val="center"/>
        <w:rPr>
          <w:rFonts w:ascii="Times New Roman" w:hAnsi="Times New Roman"/>
          <w:b/>
          <w:bCs/>
          <w:color w:val="000000"/>
          <w:w w:val="0"/>
          <w:sz w:val="24"/>
          <w:szCs w:val="24"/>
          <w:lang w:val="ru-RU"/>
        </w:rPr>
      </w:pPr>
      <w:bookmarkStart w:id="30" w:name="_Toc84518190"/>
      <w:bookmarkStart w:id="31" w:name="_Hlk77507037"/>
      <w:r w:rsidRPr="00264A1A">
        <w:rPr>
          <w:rFonts w:ascii="Times New Roman" w:hAnsi="Times New Roman"/>
          <w:b/>
          <w:bCs/>
          <w:color w:val="000000"/>
          <w:w w:val="0"/>
          <w:sz w:val="24"/>
          <w:szCs w:val="24"/>
          <w:lang w:val="ru-RU"/>
        </w:rPr>
        <w:lastRenderedPageBreak/>
        <w:t>3.</w:t>
      </w:r>
      <w:r w:rsidR="00EE25A1" w:rsidRPr="00264A1A">
        <w:rPr>
          <w:rFonts w:ascii="Times New Roman" w:hAnsi="Times New Roman"/>
          <w:b/>
          <w:bCs/>
          <w:color w:val="000000"/>
          <w:w w:val="0"/>
          <w:sz w:val="24"/>
          <w:szCs w:val="24"/>
          <w:lang w:val="ru-RU"/>
        </w:rPr>
        <w:t>5</w:t>
      </w:r>
      <w:r w:rsidR="00BC6A49" w:rsidRPr="00264A1A">
        <w:rPr>
          <w:rFonts w:ascii="Times New Roman" w:hAnsi="Times New Roman"/>
          <w:b/>
          <w:bCs/>
          <w:color w:val="000000"/>
          <w:w w:val="0"/>
          <w:sz w:val="24"/>
          <w:szCs w:val="24"/>
          <w:lang w:val="ru-RU"/>
        </w:rPr>
        <w:t>.</w:t>
      </w:r>
      <w:r w:rsidRPr="00264A1A">
        <w:rPr>
          <w:rFonts w:ascii="Times New Roman" w:hAnsi="Times New Roman"/>
          <w:b/>
          <w:bCs/>
          <w:color w:val="000000"/>
          <w:w w:val="0"/>
          <w:sz w:val="24"/>
          <w:szCs w:val="24"/>
          <w:lang w:val="ru-RU"/>
        </w:rPr>
        <w:t xml:space="preserve"> </w:t>
      </w:r>
      <w:r w:rsidR="0097573D" w:rsidRPr="00264A1A">
        <w:rPr>
          <w:rFonts w:ascii="Times New Roman" w:hAnsi="Times New Roman"/>
          <w:b/>
          <w:bCs/>
          <w:color w:val="000000"/>
          <w:w w:val="0"/>
          <w:sz w:val="24"/>
          <w:szCs w:val="24"/>
          <w:lang w:val="ru-RU"/>
        </w:rPr>
        <w:t>Система поощрения социальной</w:t>
      </w:r>
      <w:r w:rsidR="00845ECB" w:rsidRPr="00264A1A">
        <w:rPr>
          <w:rFonts w:ascii="Times New Roman" w:hAnsi="Times New Roman"/>
          <w:b/>
          <w:bCs/>
          <w:color w:val="000000"/>
          <w:w w:val="0"/>
          <w:sz w:val="24"/>
          <w:szCs w:val="24"/>
          <w:lang w:val="ru-RU"/>
        </w:rPr>
        <w:t xml:space="preserve"> </w:t>
      </w:r>
      <w:r w:rsidR="0097573D" w:rsidRPr="00264A1A">
        <w:rPr>
          <w:rFonts w:ascii="Times New Roman" w:hAnsi="Times New Roman"/>
          <w:b/>
          <w:bCs/>
          <w:color w:val="000000"/>
          <w:w w:val="0"/>
          <w:sz w:val="24"/>
          <w:szCs w:val="24"/>
          <w:lang w:val="ru-RU"/>
        </w:rPr>
        <w:t>успешности</w:t>
      </w:r>
      <w:r w:rsidR="00845ECB" w:rsidRPr="00264A1A">
        <w:rPr>
          <w:rFonts w:ascii="Times New Roman" w:hAnsi="Times New Roman"/>
          <w:b/>
          <w:bCs/>
          <w:color w:val="000000"/>
          <w:w w:val="0"/>
          <w:sz w:val="24"/>
          <w:szCs w:val="24"/>
          <w:lang w:val="ru-RU"/>
        </w:rPr>
        <w:t xml:space="preserve"> </w:t>
      </w:r>
      <w:r w:rsidR="0097573D" w:rsidRPr="00264A1A">
        <w:rPr>
          <w:rFonts w:ascii="Times New Roman" w:hAnsi="Times New Roman"/>
          <w:b/>
          <w:bCs/>
          <w:color w:val="000000"/>
          <w:w w:val="0"/>
          <w:sz w:val="24"/>
          <w:szCs w:val="24"/>
          <w:lang w:val="ru-RU"/>
        </w:rPr>
        <w:t xml:space="preserve">и проявлений активной жизненной </w:t>
      </w:r>
      <w:r w:rsidR="004D68B8" w:rsidRPr="00264A1A">
        <w:rPr>
          <w:rFonts w:ascii="Times New Roman" w:hAnsi="Times New Roman"/>
          <w:b/>
          <w:bCs/>
          <w:color w:val="000000"/>
          <w:w w:val="0"/>
          <w:sz w:val="24"/>
          <w:szCs w:val="24"/>
          <w:lang w:val="ru-RU"/>
        </w:rPr>
        <w:t xml:space="preserve"> </w:t>
      </w:r>
      <w:r w:rsidR="0097573D" w:rsidRPr="00264A1A">
        <w:rPr>
          <w:rFonts w:ascii="Times New Roman" w:hAnsi="Times New Roman"/>
          <w:b/>
          <w:bCs/>
          <w:color w:val="000000"/>
          <w:w w:val="0"/>
          <w:sz w:val="24"/>
          <w:szCs w:val="24"/>
          <w:lang w:val="ru-RU"/>
        </w:rPr>
        <w:t>позиции обучающихся</w:t>
      </w:r>
      <w:bookmarkEnd w:id="30"/>
      <w:r w:rsidR="00EE25A1" w:rsidRPr="00264A1A">
        <w:rPr>
          <w:rFonts w:ascii="Times New Roman" w:hAnsi="Times New Roman"/>
          <w:b/>
          <w:bCs/>
          <w:color w:val="000000"/>
          <w:w w:val="0"/>
          <w:sz w:val="24"/>
          <w:szCs w:val="24"/>
          <w:lang w:val="ru-RU"/>
        </w:rPr>
        <w:t xml:space="preserve">   </w:t>
      </w:r>
    </w:p>
    <w:p w:rsidR="00D3386A" w:rsidRPr="00264A1A" w:rsidRDefault="00D3386A" w:rsidP="00264A1A">
      <w:pPr>
        <w:widowControl/>
        <w:wordWrap/>
        <w:autoSpaceDE/>
        <w:autoSpaceDN/>
        <w:spacing w:line="360" w:lineRule="auto"/>
        <w:ind w:firstLine="709"/>
        <w:rPr>
          <w:color w:val="000000"/>
          <w:kern w:val="0"/>
          <w:sz w:val="24"/>
          <w:lang w:val="ru-RU" w:eastAsia="ru-RU"/>
        </w:rPr>
      </w:pPr>
      <w:proofErr w:type="gramStart"/>
      <w:r w:rsidRPr="00264A1A">
        <w:rPr>
          <w:color w:val="000000"/>
          <w:kern w:val="0"/>
          <w:sz w:val="24"/>
          <w:lang w:val="ru-RU" w:eastAsia="ru-RU"/>
        </w:rPr>
        <w:t xml:space="preserve">Система поощрения </w:t>
      </w:r>
      <w:r w:rsidR="008B1640" w:rsidRPr="00264A1A">
        <w:rPr>
          <w:color w:val="000000"/>
          <w:kern w:val="0"/>
          <w:sz w:val="24"/>
          <w:lang w:val="ru-RU" w:eastAsia="ru-RU"/>
        </w:rPr>
        <w:t xml:space="preserve">проявлений активной жизненной позиции и </w:t>
      </w:r>
      <w:r w:rsidRPr="00264A1A">
        <w:rPr>
          <w:color w:val="000000"/>
          <w:kern w:val="0"/>
          <w:sz w:val="24"/>
          <w:lang w:val="ru-RU" w:eastAsia="ru-RU"/>
        </w:rPr>
        <w:t xml:space="preserve">социальной успешности </w:t>
      </w:r>
      <w:r w:rsidR="008B1640" w:rsidRPr="00264A1A">
        <w:rPr>
          <w:color w:val="000000"/>
          <w:kern w:val="0"/>
          <w:sz w:val="24"/>
          <w:lang w:val="ru-RU" w:eastAsia="ru-RU"/>
        </w:rPr>
        <w:t xml:space="preserve">обучающихся </w:t>
      </w:r>
      <w:r w:rsidRPr="00264A1A">
        <w:rPr>
          <w:color w:val="000000"/>
          <w:kern w:val="0"/>
          <w:sz w:val="24"/>
          <w:lang w:val="ru-RU" w:eastAsia="ru-RU"/>
        </w:rPr>
        <w:t xml:space="preserve">призвана </w:t>
      </w:r>
      <w:r w:rsidR="00C70178" w:rsidRPr="00264A1A">
        <w:rPr>
          <w:color w:val="000000"/>
          <w:kern w:val="0"/>
          <w:sz w:val="24"/>
          <w:lang w:val="ru-RU" w:eastAsia="ru-RU"/>
        </w:rPr>
        <w:t xml:space="preserve">способствовать </w:t>
      </w:r>
      <w:r w:rsidR="000E7D57" w:rsidRPr="00264A1A">
        <w:rPr>
          <w:color w:val="000000"/>
          <w:kern w:val="0"/>
          <w:sz w:val="24"/>
          <w:lang w:val="ru-RU" w:eastAsia="ru-RU"/>
        </w:rPr>
        <w:t xml:space="preserve">   </w:t>
      </w:r>
      <w:r w:rsidRPr="00264A1A">
        <w:rPr>
          <w:color w:val="000000"/>
          <w:kern w:val="0"/>
          <w:sz w:val="24"/>
          <w:lang w:val="ru-RU" w:eastAsia="ru-RU"/>
        </w:rPr>
        <w:t>формировани</w:t>
      </w:r>
      <w:r w:rsidR="00C70178" w:rsidRPr="00264A1A">
        <w:rPr>
          <w:color w:val="000000"/>
          <w:kern w:val="0"/>
          <w:sz w:val="24"/>
          <w:lang w:val="ru-RU" w:eastAsia="ru-RU"/>
        </w:rPr>
        <w:t xml:space="preserve">ю у </w:t>
      </w:r>
      <w:r w:rsidR="00FF3D3D" w:rsidRPr="00264A1A">
        <w:rPr>
          <w:color w:val="000000"/>
          <w:kern w:val="0"/>
          <w:sz w:val="24"/>
          <w:lang w:val="ru-RU" w:eastAsia="ru-RU"/>
        </w:rPr>
        <w:t>обучающихся</w:t>
      </w:r>
      <w:r w:rsidR="00C70178" w:rsidRPr="00264A1A">
        <w:rPr>
          <w:color w:val="000000"/>
          <w:kern w:val="0"/>
          <w:sz w:val="24"/>
          <w:lang w:val="ru-RU" w:eastAsia="ru-RU"/>
        </w:rPr>
        <w:t xml:space="preserve"> </w:t>
      </w:r>
      <w:r w:rsidR="00AE2147" w:rsidRPr="00264A1A">
        <w:rPr>
          <w:color w:val="000000"/>
          <w:kern w:val="0"/>
          <w:sz w:val="24"/>
          <w:lang w:val="ru-RU" w:eastAsia="ru-RU"/>
        </w:rPr>
        <w:t xml:space="preserve">ориентации на </w:t>
      </w:r>
      <w:r w:rsidRPr="00264A1A">
        <w:rPr>
          <w:color w:val="000000"/>
          <w:kern w:val="0"/>
          <w:sz w:val="24"/>
          <w:lang w:val="ru-RU" w:eastAsia="ru-RU"/>
        </w:rPr>
        <w:t>активн</w:t>
      </w:r>
      <w:r w:rsidR="00AE2147" w:rsidRPr="00264A1A">
        <w:rPr>
          <w:color w:val="000000"/>
          <w:kern w:val="0"/>
          <w:sz w:val="24"/>
          <w:lang w:val="ru-RU" w:eastAsia="ru-RU"/>
        </w:rPr>
        <w:t>ую</w:t>
      </w:r>
      <w:r w:rsidRPr="00264A1A">
        <w:rPr>
          <w:color w:val="000000"/>
          <w:kern w:val="0"/>
          <w:sz w:val="24"/>
          <w:lang w:val="ru-RU" w:eastAsia="ru-RU"/>
        </w:rPr>
        <w:t xml:space="preserve"> жизненн</w:t>
      </w:r>
      <w:r w:rsidR="00AE2147" w:rsidRPr="00264A1A">
        <w:rPr>
          <w:color w:val="000000"/>
          <w:kern w:val="0"/>
          <w:sz w:val="24"/>
          <w:lang w:val="ru-RU" w:eastAsia="ru-RU"/>
        </w:rPr>
        <w:t>ую</w:t>
      </w:r>
      <w:r w:rsidRPr="00264A1A">
        <w:rPr>
          <w:color w:val="000000"/>
          <w:kern w:val="0"/>
          <w:sz w:val="24"/>
          <w:lang w:val="ru-RU" w:eastAsia="ru-RU"/>
        </w:rPr>
        <w:t xml:space="preserve"> позици</w:t>
      </w:r>
      <w:r w:rsidR="00AE2147" w:rsidRPr="00264A1A">
        <w:rPr>
          <w:color w:val="000000"/>
          <w:kern w:val="0"/>
          <w:sz w:val="24"/>
          <w:lang w:val="ru-RU" w:eastAsia="ru-RU"/>
        </w:rPr>
        <w:t xml:space="preserve">ю, </w:t>
      </w:r>
      <w:r w:rsidR="00C70178" w:rsidRPr="00264A1A">
        <w:rPr>
          <w:color w:val="000000"/>
          <w:kern w:val="0"/>
          <w:sz w:val="24"/>
          <w:lang w:val="ru-RU" w:eastAsia="ru-RU"/>
        </w:rPr>
        <w:t xml:space="preserve">инициативность, </w:t>
      </w:r>
      <w:r w:rsidR="00AE2147" w:rsidRPr="00264A1A">
        <w:rPr>
          <w:color w:val="000000"/>
          <w:kern w:val="0"/>
          <w:sz w:val="24"/>
          <w:lang w:val="ru-RU" w:eastAsia="ru-RU"/>
        </w:rPr>
        <w:t>максимально вовле</w:t>
      </w:r>
      <w:r w:rsidR="00C70178" w:rsidRPr="00264A1A">
        <w:rPr>
          <w:color w:val="000000"/>
          <w:kern w:val="0"/>
          <w:sz w:val="24"/>
          <w:lang w:val="ru-RU" w:eastAsia="ru-RU"/>
        </w:rPr>
        <w:t xml:space="preserve">кать </w:t>
      </w:r>
      <w:r w:rsidR="008B1640" w:rsidRPr="00264A1A">
        <w:rPr>
          <w:color w:val="000000"/>
          <w:kern w:val="0"/>
          <w:sz w:val="24"/>
          <w:lang w:val="ru-RU" w:eastAsia="ru-RU"/>
        </w:rPr>
        <w:t xml:space="preserve">их </w:t>
      </w:r>
      <w:r w:rsidRPr="00264A1A">
        <w:rPr>
          <w:color w:val="000000"/>
          <w:kern w:val="0"/>
          <w:sz w:val="24"/>
          <w:lang w:val="ru-RU" w:eastAsia="ru-RU"/>
        </w:rPr>
        <w:t>в совместн</w:t>
      </w:r>
      <w:r w:rsidR="00AE2147" w:rsidRPr="00264A1A">
        <w:rPr>
          <w:color w:val="000000"/>
          <w:kern w:val="0"/>
          <w:sz w:val="24"/>
          <w:lang w:val="ru-RU" w:eastAsia="ru-RU"/>
        </w:rPr>
        <w:t>ую</w:t>
      </w:r>
      <w:r w:rsidRPr="00264A1A">
        <w:rPr>
          <w:color w:val="000000"/>
          <w:kern w:val="0"/>
          <w:sz w:val="24"/>
          <w:lang w:val="ru-RU" w:eastAsia="ru-RU"/>
        </w:rPr>
        <w:t xml:space="preserve"> деятельност</w:t>
      </w:r>
      <w:r w:rsidR="00AE2147" w:rsidRPr="00264A1A">
        <w:rPr>
          <w:color w:val="000000"/>
          <w:kern w:val="0"/>
          <w:sz w:val="24"/>
          <w:lang w:val="ru-RU" w:eastAsia="ru-RU"/>
        </w:rPr>
        <w:t>ь</w:t>
      </w:r>
      <w:r w:rsidR="00C70178" w:rsidRPr="00264A1A">
        <w:rPr>
          <w:color w:val="000000"/>
          <w:kern w:val="0"/>
          <w:sz w:val="24"/>
          <w:lang w:val="ru-RU" w:eastAsia="ru-RU"/>
        </w:rPr>
        <w:t xml:space="preserve"> </w:t>
      </w:r>
      <w:r w:rsidRPr="00264A1A">
        <w:rPr>
          <w:color w:val="000000"/>
          <w:kern w:val="0"/>
          <w:sz w:val="24"/>
          <w:lang w:val="ru-RU" w:eastAsia="ru-RU"/>
        </w:rPr>
        <w:t>в воспитательных целях.</w:t>
      </w:r>
      <w:proofErr w:type="gramEnd"/>
      <w:r w:rsidR="008B1640" w:rsidRPr="00264A1A">
        <w:rPr>
          <w:color w:val="000000"/>
          <w:kern w:val="0"/>
          <w:sz w:val="24"/>
          <w:lang w:val="ru-RU" w:eastAsia="ru-RU"/>
        </w:rPr>
        <w:t xml:space="preserve"> </w:t>
      </w:r>
      <w:r w:rsidRPr="00264A1A">
        <w:rPr>
          <w:color w:val="000000"/>
          <w:kern w:val="0"/>
          <w:sz w:val="24"/>
          <w:lang w:val="ru-RU" w:eastAsia="ru-RU"/>
        </w:rPr>
        <w:t xml:space="preserve">Система </w:t>
      </w:r>
      <w:r w:rsidR="008B1640" w:rsidRPr="00264A1A">
        <w:rPr>
          <w:color w:val="000000"/>
          <w:kern w:val="0"/>
          <w:sz w:val="24"/>
          <w:lang w:val="ru-RU" w:eastAsia="ru-RU"/>
        </w:rPr>
        <w:t xml:space="preserve">проявлений активной жизненной позиции и </w:t>
      </w:r>
      <w:r w:rsidRPr="00264A1A">
        <w:rPr>
          <w:color w:val="000000"/>
          <w:kern w:val="0"/>
          <w:sz w:val="24"/>
          <w:lang w:val="ru-RU" w:eastAsia="ru-RU"/>
        </w:rPr>
        <w:t>поощрения социальной успешности обучающихся строится на принципах:</w:t>
      </w:r>
    </w:p>
    <w:p w:rsidR="00D3386A" w:rsidRPr="00264A1A" w:rsidRDefault="00D3386A" w:rsidP="00264A1A">
      <w:pPr>
        <w:widowControl/>
        <w:numPr>
          <w:ilvl w:val="0"/>
          <w:numId w:val="16"/>
        </w:numPr>
        <w:wordWrap/>
        <w:autoSpaceDE/>
        <w:autoSpaceDN/>
        <w:spacing w:line="360" w:lineRule="auto"/>
        <w:ind w:left="0" w:firstLine="567"/>
        <w:rPr>
          <w:color w:val="000000"/>
          <w:kern w:val="0"/>
          <w:sz w:val="24"/>
          <w:lang w:val="ru-RU" w:eastAsia="ru-RU"/>
        </w:rPr>
      </w:pPr>
      <w:r w:rsidRPr="00264A1A">
        <w:rPr>
          <w:color w:val="000000"/>
          <w:kern w:val="0"/>
          <w:sz w:val="24"/>
          <w:lang w:val="ru-RU" w:eastAsia="ru-RU"/>
        </w:rPr>
        <w:t>публичност</w:t>
      </w:r>
      <w:r w:rsidR="0001237E" w:rsidRPr="00264A1A">
        <w:rPr>
          <w:color w:val="000000"/>
          <w:kern w:val="0"/>
          <w:sz w:val="24"/>
          <w:lang w:val="ru-RU" w:eastAsia="ru-RU"/>
        </w:rPr>
        <w:t>и</w:t>
      </w:r>
      <w:r w:rsidR="00083A8A" w:rsidRPr="00264A1A">
        <w:rPr>
          <w:color w:val="000000"/>
          <w:kern w:val="0"/>
          <w:sz w:val="24"/>
          <w:lang w:val="ru-RU" w:eastAsia="ru-RU"/>
        </w:rPr>
        <w:t>, открытост</w:t>
      </w:r>
      <w:r w:rsidR="0001237E" w:rsidRPr="00264A1A">
        <w:rPr>
          <w:color w:val="000000"/>
          <w:kern w:val="0"/>
          <w:sz w:val="24"/>
          <w:lang w:val="ru-RU" w:eastAsia="ru-RU"/>
        </w:rPr>
        <w:t>и</w:t>
      </w:r>
      <w:r w:rsidRPr="00264A1A">
        <w:rPr>
          <w:color w:val="000000"/>
          <w:kern w:val="0"/>
          <w:sz w:val="24"/>
          <w:lang w:val="ru-RU" w:eastAsia="ru-RU"/>
        </w:rPr>
        <w:t xml:space="preserve"> поощрени</w:t>
      </w:r>
      <w:r w:rsidR="00083A8A" w:rsidRPr="00264A1A">
        <w:rPr>
          <w:color w:val="000000"/>
          <w:kern w:val="0"/>
          <w:sz w:val="24"/>
          <w:lang w:val="ru-RU" w:eastAsia="ru-RU"/>
        </w:rPr>
        <w:t>й</w:t>
      </w:r>
      <w:r w:rsidRPr="00264A1A">
        <w:rPr>
          <w:color w:val="000000"/>
          <w:kern w:val="0"/>
          <w:sz w:val="24"/>
          <w:lang w:val="ru-RU" w:eastAsia="ru-RU"/>
        </w:rPr>
        <w:t xml:space="preserve"> (информирование всех обучающихся о награждении, проведение награждени</w:t>
      </w:r>
      <w:r w:rsidR="00D31DCE" w:rsidRPr="00264A1A">
        <w:rPr>
          <w:color w:val="000000"/>
          <w:kern w:val="0"/>
          <w:sz w:val="24"/>
          <w:lang w:val="ru-RU" w:eastAsia="ru-RU"/>
        </w:rPr>
        <w:t>й</w:t>
      </w:r>
      <w:r w:rsidRPr="00264A1A">
        <w:rPr>
          <w:color w:val="000000"/>
          <w:kern w:val="0"/>
          <w:sz w:val="24"/>
          <w:lang w:val="ru-RU" w:eastAsia="ru-RU"/>
        </w:rPr>
        <w:t xml:space="preserve"> в присутствии значительного числа </w:t>
      </w:r>
      <w:r w:rsidR="00FF3D3D" w:rsidRPr="00264A1A">
        <w:rPr>
          <w:color w:val="000000"/>
          <w:kern w:val="0"/>
          <w:sz w:val="24"/>
          <w:lang w:val="ru-RU" w:eastAsia="ru-RU"/>
        </w:rPr>
        <w:t>обучающихся</w:t>
      </w:r>
      <w:r w:rsidRPr="00264A1A">
        <w:rPr>
          <w:color w:val="000000"/>
          <w:kern w:val="0"/>
          <w:sz w:val="24"/>
          <w:lang w:val="ru-RU" w:eastAsia="ru-RU"/>
        </w:rPr>
        <w:t>);</w:t>
      </w:r>
    </w:p>
    <w:p w:rsidR="00D3386A" w:rsidRPr="00264A1A" w:rsidRDefault="00D3386A" w:rsidP="00264A1A">
      <w:pPr>
        <w:widowControl/>
        <w:numPr>
          <w:ilvl w:val="0"/>
          <w:numId w:val="16"/>
        </w:numPr>
        <w:wordWrap/>
        <w:autoSpaceDE/>
        <w:autoSpaceDN/>
        <w:spacing w:line="360" w:lineRule="auto"/>
        <w:ind w:left="0" w:firstLine="567"/>
        <w:rPr>
          <w:color w:val="000000"/>
          <w:kern w:val="0"/>
          <w:sz w:val="24"/>
          <w:lang w:val="ru-RU" w:eastAsia="ru-RU"/>
        </w:rPr>
      </w:pPr>
      <w:r w:rsidRPr="00264A1A">
        <w:rPr>
          <w:color w:val="000000"/>
          <w:kern w:val="0"/>
          <w:sz w:val="24"/>
          <w:lang w:val="ru-RU" w:eastAsia="ru-RU"/>
        </w:rPr>
        <w:t>прозрачност</w:t>
      </w:r>
      <w:r w:rsidR="0001237E" w:rsidRPr="00264A1A">
        <w:rPr>
          <w:color w:val="000000"/>
          <w:kern w:val="0"/>
          <w:sz w:val="24"/>
          <w:lang w:val="ru-RU" w:eastAsia="ru-RU"/>
        </w:rPr>
        <w:t>и</w:t>
      </w:r>
      <w:r w:rsidRPr="00264A1A">
        <w:rPr>
          <w:color w:val="000000"/>
          <w:kern w:val="0"/>
          <w:sz w:val="24"/>
          <w:lang w:val="ru-RU" w:eastAsia="ru-RU"/>
        </w:rPr>
        <w:t xml:space="preserve">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D3386A" w:rsidRPr="00264A1A" w:rsidRDefault="00D3386A" w:rsidP="00264A1A">
      <w:pPr>
        <w:widowControl/>
        <w:numPr>
          <w:ilvl w:val="0"/>
          <w:numId w:val="16"/>
        </w:numPr>
        <w:wordWrap/>
        <w:autoSpaceDE/>
        <w:autoSpaceDN/>
        <w:spacing w:line="360" w:lineRule="auto"/>
        <w:ind w:left="0" w:firstLine="567"/>
        <w:rPr>
          <w:color w:val="000000"/>
          <w:kern w:val="0"/>
          <w:sz w:val="24"/>
          <w:lang w:val="ru-RU" w:eastAsia="ru-RU"/>
        </w:rPr>
      </w:pPr>
      <w:r w:rsidRPr="00264A1A">
        <w:rPr>
          <w:color w:val="000000"/>
          <w:kern w:val="0"/>
          <w:sz w:val="24"/>
          <w:lang w:val="ru-RU" w:eastAsia="ru-RU"/>
        </w:rPr>
        <w:t>регулировани</w:t>
      </w:r>
      <w:r w:rsidR="0001237E" w:rsidRPr="00264A1A">
        <w:rPr>
          <w:color w:val="000000"/>
          <w:kern w:val="0"/>
          <w:sz w:val="24"/>
          <w:lang w:val="ru-RU" w:eastAsia="ru-RU"/>
        </w:rPr>
        <w:t>и</w:t>
      </w:r>
      <w:r w:rsidRPr="00264A1A">
        <w:rPr>
          <w:color w:val="000000"/>
          <w:kern w:val="0"/>
          <w:sz w:val="24"/>
          <w:lang w:val="ru-RU" w:eastAsia="ru-RU"/>
        </w:rPr>
        <w:t xml:space="preserve"> частоты награждений (недопущение избыточности в поощрениях </w:t>
      </w:r>
      <w:proofErr w:type="gramStart"/>
      <w:r w:rsidR="0054664C" w:rsidRPr="00264A1A">
        <w:rPr>
          <w:color w:val="000000"/>
          <w:kern w:val="0"/>
          <w:sz w:val="24"/>
          <w:lang w:val="ru-RU" w:eastAsia="ru-RU"/>
        </w:rPr>
        <w:t>–</w:t>
      </w:r>
      <w:r w:rsidRPr="00264A1A">
        <w:rPr>
          <w:color w:val="000000"/>
          <w:kern w:val="0"/>
          <w:sz w:val="24"/>
          <w:lang w:val="ru-RU" w:eastAsia="ru-RU"/>
        </w:rPr>
        <w:t>н</w:t>
      </w:r>
      <w:proofErr w:type="gramEnd"/>
      <w:r w:rsidRPr="00264A1A">
        <w:rPr>
          <w:color w:val="000000"/>
          <w:kern w:val="0"/>
          <w:sz w:val="24"/>
          <w:lang w:val="ru-RU" w:eastAsia="ru-RU"/>
        </w:rPr>
        <w:t>едостаточно длительные периоды ожидания</w:t>
      </w:r>
      <w:r w:rsidR="00D36611" w:rsidRPr="00264A1A">
        <w:rPr>
          <w:color w:val="000000"/>
          <w:kern w:val="0"/>
          <w:sz w:val="24"/>
          <w:lang w:val="ru-RU" w:eastAsia="ru-RU"/>
        </w:rPr>
        <w:t>,</w:t>
      </w:r>
      <w:r w:rsidRPr="00264A1A">
        <w:rPr>
          <w:color w:val="000000"/>
          <w:kern w:val="0"/>
          <w:sz w:val="24"/>
          <w:lang w:val="ru-RU" w:eastAsia="ru-RU"/>
        </w:rPr>
        <w:t xml:space="preserve"> чрезмерно большие группы поощряемых</w:t>
      </w:r>
      <w:r w:rsidR="00D36611" w:rsidRPr="00264A1A">
        <w:rPr>
          <w:color w:val="000000"/>
          <w:kern w:val="0"/>
          <w:sz w:val="24"/>
          <w:lang w:val="ru-RU" w:eastAsia="ru-RU"/>
        </w:rPr>
        <w:t xml:space="preserve"> и т.п.</w:t>
      </w:r>
      <w:r w:rsidRPr="00264A1A">
        <w:rPr>
          <w:color w:val="000000"/>
          <w:kern w:val="0"/>
          <w:sz w:val="24"/>
          <w:lang w:val="ru-RU" w:eastAsia="ru-RU"/>
        </w:rPr>
        <w:t>);</w:t>
      </w:r>
    </w:p>
    <w:p w:rsidR="00D3386A" w:rsidRPr="00264A1A" w:rsidRDefault="00D3386A" w:rsidP="00264A1A">
      <w:pPr>
        <w:widowControl/>
        <w:numPr>
          <w:ilvl w:val="0"/>
          <w:numId w:val="16"/>
        </w:numPr>
        <w:wordWrap/>
        <w:autoSpaceDE/>
        <w:autoSpaceDN/>
        <w:spacing w:line="360" w:lineRule="auto"/>
        <w:ind w:left="0" w:firstLine="567"/>
        <w:rPr>
          <w:color w:val="000000"/>
          <w:kern w:val="0"/>
          <w:sz w:val="24"/>
          <w:lang w:val="ru-RU" w:eastAsia="ru-RU"/>
        </w:rPr>
      </w:pPr>
      <w:r w:rsidRPr="00264A1A">
        <w:rPr>
          <w:color w:val="000000"/>
          <w:kern w:val="0"/>
          <w:sz w:val="24"/>
          <w:lang w:val="ru-RU" w:eastAsia="ru-RU"/>
        </w:rPr>
        <w:t>сочетани</w:t>
      </w:r>
      <w:r w:rsidR="0001237E" w:rsidRPr="00264A1A">
        <w:rPr>
          <w:color w:val="000000"/>
          <w:kern w:val="0"/>
          <w:sz w:val="24"/>
          <w:lang w:val="ru-RU" w:eastAsia="ru-RU"/>
        </w:rPr>
        <w:t>и</w:t>
      </w:r>
      <w:r w:rsidRPr="00264A1A">
        <w:rPr>
          <w:color w:val="000000"/>
          <w:kern w:val="0"/>
          <w:sz w:val="24"/>
          <w:lang w:val="ru-RU" w:eastAsia="ru-RU"/>
        </w:rPr>
        <w:t xml:space="preserve"> индивидуального и коллективного поощрения (использование и индивидуа</w:t>
      </w:r>
      <w:r w:rsidR="00D36611" w:rsidRPr="00264A1A">
        <w:rPr>
          <w:color w:val="000000"/>
          <w:kern w:val="0"/>
          <w:sz w:val="24"/>
          <w:lang w:val="ru-RU" w:eastAsia="ru-RU"/>
        </w:rPr>
        <w:t>льных наград, и коллективных да</w:t>
      </w:r>
      <w:r w:rsidR="0088066E" w:rsidRPr="00264A1A">
        <w:rPr>
          <w:color w:val="000000"/>
          <w:kern w:val="0"/>
          <w:sz w:val="24"/>
          <w:lang w:val="ru-RU" w:eastAsia="ru-RU"/>
        </w:rPr>
        <w:t>е</w:t>
      </w:r>
      <w:r w:rsidRPr="00264A1A">
        <w:rPr>
          <w:color w:val="000000"/>
          <w:kern w:val="0"/>
          <w:sz w:val="24"/>
          <w:lang w:val="ru-RU" w:eastAsia="ru-RU"/>
        </w:rPr>
        <w:t xml:space="preserve">т возможность стимулировать </w:t>
      </w:r>
      <w:r w:rsidR="00D36611" w:rsidRPr="00264A1A">
        <w:rPr>
          <w:color w:val="000000"/>
          <w:kern w:val="0"/>
          <w:sz w:val="24"/>
          <w:lang w:val="ru-RU" w:eastAsia="ru-RU"/>
        </w:rPr>
        <w:t xml:space="preserve">как индивидуальную, так и коллективную </w:t>
      </w:r>
      <w:r w:rsidRPr="00264A1A">
        <w:rPr>
          <w:color w:val="000000"/>
          <w:kern w:val="0"/>
          <w:sz w:val="24"/>
          <w:lang w:val="ru-RU" w:eastAsia="ru-RU"/>
        </w:rPr>
        <w:t xml:space="preserve">активность обучающихся, преодолевать межличностные противоречия между </w:t>
      </w:r>
      <w:proofErr w:type="gramStart"/>
      <w:r w:rsidR="0088066E" w:rsidRPr="00264A1A">
        <w:rPr>
          <w:color w:val="000000"/>
          <w:kern w:val="0"/>
          <w:sz w:val="24"/>
          <w:lang w:val="ru-RU" w:eastAsia="ru-RU"/>
        </w:rPr>
        <w:t>обучающимися</w:t>
      </w:r>
      <w:proofErr w:type="gramEnd"/>
      <w:r w:rsidRPr="00264A1A">
        <w:rPr>
          <w:color w:val="000000"/>
          <w:kern w:val="0"/>
          <w:sz w:val="24"/>
          <w:lang w:val="ru-RU" w:eastAsia="ru-RU"/>
        </w:rPr>
        <w:t>, получившими награду и не получившими е</w:t>
      </w:r>
      <w:r w:rsidR="0088066E" w:rsidRPr="00264A1A">
        <w:rPr>
          <w:color w:val="000000"/>
          <w:kern w:val="0"/>
          <w:sz w:val="24"/>
          <w:lang w:val="ru-RU" w:eastAsia="ru-RU"/>
        </w:rPr>
        <w:t>е</w:t>
      </w:r>
      <w:r w:rsidRPr="00264A1A">
        <w:rPr>
          <w:color w:val="000000"/>
          <w:kern w:val="0"/>
          <w:sz w:val="24"/>
          <w:lang w:val="ru-RU" w:eastAsia="ru-RU"/>
        </w:rPr>
        <w:t>);</w:t>
      </w:r>
    </w:p>
    <w:p w:rsidR="00B35576" w:rsidRPr="00264A1A" w:rsidRDefault="00B35576" w:rsidP="00264A1A">
      <w:pPr>
        <w:widowControl/>
        <w:numPr>
          <w:ilvl w:val="0"/>
          <w:numId w:val="16"/>
        </w:numPr>
        <w:wordWrap/>
        <w:autoSpaceDE/>
        <w:autoSpaceDN/>
        <w:spacing w:line="360" w:lineRule="auto"/>
        <w:ind w:left="0" w:firstLine="567"/>
        <w:rPr>
          <w:color w:val="000000"/>
          <w:kern w:val="0"/>
          <w:sz w:val="24"/>
          <w:lang w:val="ru-RU" w:eastAsia="ru-RU"/>
        </w:rPr>
      </w:pPr>
      <w:proofErr w:type="gramStart"/>
      <w:r w:rsidRPr="00264A1A">
        <w:rPr>
          <w:color w:val="000000"/>
          <w:kern w:val="0"/>
          <w:sz w:val="24"/>
          <w:lang w:val="ru-RU" w:eastAsia="ru-RU"/>
        </w:rPr>
        <w:t>привлечени</w:t>
      </w:r>
      <w:r w:rsidR="0001237E" w:rsidRPr="00264A1A">
        <w:rPr>
          <w:color w:val="000000"/>
          <w:kern w:val="0"/>
          <w:sz w:val="24"/>
          <w:lang w:val="ru-RU" w:eastAsia="ru-RU"/>
        </w:rPr>
        <w:t>и</w:t>
      </w:r>
      <w:r w:rsidRPr="00264A1A">
        <w:rPr>
          <w:color w:val="000000"/>
          <w:kern w:val="0"/>
          <w:sz w:val="24"/>
          <w:lang w:val="ru-RU" w:eastAsia="ru-RU"/>
        </w:rPr>
        <w:t xml:space="preserve"> к участию в системе поощрений на всех стадиях родителей</w:t>
      </w:r>
      <w:r w:rsidR="0088066E" w:rsidRPr="00264A1A">
        <w:rPr>
          <w:color w:val="000000"/>
          <w:kern w:val="0"/>
          <w:sz w:val="24"/>
          <w:lang w:val="ru-RU" w:eastAsia="ru-RU"/>
        </w:rPr>
        <w:t xml:space="preserve"> (законных представителей)</w:t>
      </w:r>
      <w:r w:rsidRPr="00264A1A">
        <w:rPr>
          <w:color w:val="000000"/>
          <w:kern w:val="0"/>
          <w:sz w:val="24"/>
          <w:lang w:val="ru-RU" w:eastAsia="ru-RU"/>
        </w:rPr>
        <w:t xml:space="preserve"> обучающихся, представителей родительского сообщества, самих обучающихся, их представителей (с уч</w:t>
      </w:r>
      <w:r w:rsidR="0088066E" w:rsidRPr="00264A1A">
        <w:rPr>
          <w:color w:val="000000"/>
          <w:kern w:val="0"/>
          <w:sz w:val="24"/>
          <w:lang w:val="ru-RU" w:eastAsia="ru-RU"/>
        </w:rPr>
        <w:t>е</w:t>
      </w:r>
      <w:r w:rsidRPr="00264A1A">
        <w:rPr>
          <w:color w:val="000000"/>
          <w:kern w:val="0"/>
          <w:sz w:val="24"/>
          <w:lang w:val="ru-RU" w:eastAsia="ru-RU"/>
        </w:rPr>
        <w:t>том наличия ученического самоуправления), сторонние организации, их статусных представителей;</w:t>
      </w:r>
      <w:proofErr w:type="gramEnd"/>
    </w:p>
    <w:p w:rsidR="00D3386A" w:rsidRPr="00264A1A" w:rsidRDefault="00C256C4" w:rsidP="00264A1A">
      <w:pPr>
        <w:widowControl/>
        <w:numPr>
          <w:ilvl w:val="0"/>
          <w:numId w:val="16"/>
        </w:numPr>
        <w:wordWrap/>
        <w:autoSpaceDE/>
        <w:autoSpaceDN/>
        <w:spacing w:line="360" w:lineRule="auto"/>
        <w:ind w:left="0" w:firstLine="567"/>
        <w:rPr>
          <w:color w:val="000000"/>
          <w:kern w:val="0"/>
          <w:sz w:val="24"/>
          <w:lang w:val="ru-RU" w:eastAsia="ru-RU"/>
        </w:rPr>
      </w:pPr>
      <w:r w:rsidRPr="00264A1A">
        <w:rPr>
          <w:color w:val="000000"/>
          <w:kern w:val="0"/>
          <w:sz w:val="24"/>
          <w:lang w:val="ru-RU" w:eastAsia="ru-RU"/>
        </w:rPr>
        <w:t>дифференцированной</w:t>
      </w:r>
      <w:r w:rsidR="00D3386A" w:rsidRPr="00264A1A">
        <w:rPr>
          <w:color w:val="000000"/>
          <w:kern w:val="0"/>
          <w:sz w:val="24"/>
          <w:lang w:val="ru-RU" w:eastAsia="ru-RU"/>
        </w:rPr>
        <w:t xml:space="preserve"> поощрений (наличие уровней и типов наград позволяет продлить стимулирующее действие системы поощрения).</w:t>
      </w:r>
    </w:p>
    <w:p w:rsidR="00495C02" w:rsidRPr="00264A1A" w:rsidRDefault="00495C02" w:rsidP="00264A1A">
      <w:pPr>
        <w:pStyle w:val="ConsPlusNormal"/>
        <w:spacing w:line="360" w:lineRule="auto"/>
        <w:jc w:val="center"/>
        <w:rPr>
          <w:rFonts w:ascii="Times New Roman" w:hAnsi="Times New Roman" w:cs="Times New Roman"/>
          <w:i/>
          <w:sz w:val="24"/>
          <w:szCs w:val="24"/>
        </w:rPr>
      </w:pPr>
      <w:bookmarkStart w:id="32" w:name="_Toc84518191"/>
      <w:r w:rsidRPr="00264A1A">
        <w:rPr>
          <w:rFonts w:ascii="Times New Roman" w:hAnsi="Times New Roman" w:cs="Times New Roman"/>
          <w:i/>
          <w:sz w:val="24"/>
          <w:szCs w:val="24"/>
        </w:rPr>
        <w:t xml:space="preserve">Формами морального поощрения </w:t>
      </w:r>
      <w:proofErr w:type="gramStart"/>
      <w:r w:rsidRPr="00264A1A">
        <w:rPr>
          <w:rFonts w:ascii="Times New Roman" w:hAnsi="Times New Roman" w:cs="Times New Roman"/>
          <w:i/>
          <w:sz w:val="24"/>
          <w:szCs w:val="24"/>
        </w:rPr>
        <w:t>обучающихся</w:t>
      </w:r>
      <w:proofErr w:type="gramEnd"/>
      <w:r w:rsidRPr="00264A1A">
        <w:rPr>
          <w:rFonts w:ascii="Times New Roman" w:hAnsi="Times New Roman" w:cs="Times New Roman"/>
          <w:i/>
          <w:sz w:val="24"/>
          <w:szCs w:val="24"/>
        </w:rPr>
        <w:t xml:space="preserve"> являются:</w:t>
      </w:r>
    </w:p>
    <w:p w:rsidR="00495C02" w:rsidRPr="00264A1A" w:rsidRDefault="00495C02"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t xml:space="preserve">- награждение Почетной грамотой, вручение Благодарственного письма за участие и/или победу в конкурсах, фестивалях, выставках, методических мероприятиях, проектах, за призовые места по результатам творческой, экспериментальной и инновационной деятельности учащихся; </w:t>
      </w:r>
    </w:p>
    <w:p w:rsidR="00495C02" w:rsidRPr="00264A1A" w:rsidRDefault="00495C02"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t>- награждение Дипломом Лауреата 1, 2, 3 степени или Дипломом 1,</w:t>
      </w:r>
      <w:r w:rsidR="00510D5B" w:rsidRPr="00264A1A">
        <w:rPr>
          <w:rFonts w:ascii="Times New Roman" w:hAnsi="Times New Roman" w:cs="Times New Roman"/>
          <w:sz w:val="24"/>
          <w:szCs w:val="24"/>
        </w:rPr>
        <w:t xml:space="preserve"> </w:t>
      </w:r>
      <w:r w:rsidRPr="00264A1A">
        <w:rPr>
          <w:rFonts w:ascii="Times New Roman" w:hAnsi="Times New Roman" w:cs="Times New Roman"/>
          <w:sz w:val="24"/>
          <w:szCs w:val="24"/>
        </w:rPr>
        <w:t>2,</w:t>
      </w:r>
      <w:r w:rsidR="00510D5B" w:rsidRPr="00264A1A">
        <w:rPr>
          <w:rFonts w:ascii="Times New Roman" w:hAnsi="Times New Roman" w:cs="Times New Roman"/>
          <w:sz w:val="24"/>
          <w:szCs w:val="24"/>
        </w:rPr>
        <w:t xml:space="preserve"> </w:t>
      </w:r>
      <w:r w:rsidRPr="00264A1A">
        <w:rPr>
          <w:rFonts w:ascii="Times New Roman" w:hAnsi="Times New Roman" w:cs="Times New Roman"/>
          <w:sz w:val="24"/>
          <w:szCs w:val="24"/>
        </w:rPr>
        <w:t xml:space="preserve">3 степени за победу и призовые места; </w:t>
      </w:r>
    </w:p>
    <w:p w:rsidR="00495C02" w:rsidRPr="00264A1A" w:rsidRDefault="00510D5B"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t>-</w:t>
      </w:r>
      <w:r w:rsidR="00495C02" w:rsidRPr="00264A1A">
        <w:rPr>
          <w:rFonts w:ascii="Times New Roman" w:hAnsi="Times New Roman" w:cs="Times New Roman"/>
          <w:sz w:val="24"/>
          <w:szCs w:val="24"/>
        </w:rPr>
        <w:t xml:space="preserve">вручение Сертификата участника по результатам общественной, творческой, инновационной деятельности; </w:t>
      </w:r>
    </w:p>
    <w:p w:rsidR="00495C02" w:rsidRPr="00264A1A" w:rsidRDefault="00510D5B"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lastRenderedPageBreak/>
        <w:t>-</w:t>
      </w:r>
      <w:r w:rsidR="00495C02" w:rsidRPr="00264A1A">
        <w:rPr>
          <w:rFonts w:ascii="Times New Roman" w:hAnsi="Times New Roman" w:cs="Times New Roman"/>
          <w:sz w:val="24"/>
          <w:szCs w:val="24"/>
        </w:rPr>
        <w:t xml:space="preserve">объявление благодарности, вручение Благодарственного письма </w:t>
      </w:r>
      <w:proofErr w:type="gramStart"/>
      <w:r w:rsidR="00495C02" w:rsidRPr="00264A1A">
        <w:rPr>
          <w:rFonts w:ascii="Times New Roman" w:hAnsi="Times New Roman" w:cs="Times New Roman"/>
          <w:sz w:val="24"/>
          <w:szCs w:val="24"/>
        </w:rPr>
        <w:t>обучающемуся</w:t>
      </w:r>
      <w:proofErr w:type="gramEnd"/>
      <w:r w:rsidR="00495C02" w:rsidRPr="00264A1A">
        <w:rPr>
          <w:rFonts w:ascii="Times New Roman" w:hAnsi="Times New Roman" w:cs="Times New Roman"/>
          <w:sz w:val="24"/>
          <w:szCs w:val="24"/>
        </w:rPr>
        <w:t xml:space="preserve"> за общественно-полезную деятельность и добровольный труд на благо Центра; </w:t>
      </w:r>
    </w:p>
    <w:p w:rsidR="00495C02" w:rsidRPr="00264A1A" w:rsidRDefault="00495C02"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t>- вручение Благодарственного письма родителям (законным представителям) обучающегося;</w:t>
      </w:r>
    </w:p>
    <w:p w:rsidR="00A95D1E" w:rsidRPr="00264A1A" w:rsidRDefault="00495C02" w:rsidP="00264A1A">
      <w:pPr>
        <w:pStyle w:val="ConsPlusNormal"/>
        <w:spacing w:line="360" w:lineRule="auto"/>
        <w:jc w:val="both"/>
        <w:rPr>
          <w:rFonts w:ascii="Times New Roman" w:hAnsi="Times New Roman" w:cs="Times New Roman"/>
          <w:sz w:val="24"/>
          <w:szCs w:val="24"/>
        </w:rPr>
      </w:pPr>
      <w:r w:rsidRPr="00264A1A">
        <w:rPr>
          <w:rFonts w:ascii="Times New Roman" w:hAnsi="Times New Roman" w:cs="Times New Roman"/>
          <w:sz w:val="24"/>
          <w:szCs w:val="24"/>
        </w:rPr>
        <w:t>- размещение фотографии об</w:t>
      </w:r>
      <w:r w:rsidR="00A95D1E" w:rsidRPr="00264A1A">
        <w:rPr>
          <w:rFonts w:ascii="Times New Roman" w:hAnsi="Times New Roman" w:cs="Times New Roman"/>
          <w:sz w:val="24"/>
          <w:szCs w:val="24"/>
        </w:rPr>
        <w:t xml:space="preserve">учающегося в </w:t>
      </w:r>
      <w:r w:rsidRPr="00264A1A">
        <w:rPr>
          <w:rFonts w:ascii="Times New Roman" w:hAnsi="Times New Roman" w:cs="Times New Roman"/>
          <w:sz w:val="24"/>
          <w:szCs w:val="24"/>
        </w:rPr>
        <w:t xml:space="preserve"> Книге Почёта, на сайте Центра.</w:t>
      </w:r>
    </w:p>
    <w:p w:rsidR="0026023D" w:rsidRPr="00264A1A" w:rsidRDefault="00A3783A" w:rsidP="00264A1A">
      <w:pPr>
        <w:pStyle w:val="1"/>
        <w:wordWrap/>
        <w:spacing w:before="0" w:line="360" w:lineRule="auto"/>
        <w:jc w:val="center"/>
        <w:rPr>
          <w:rFonts w:ascii="Times New Roman" w:hAnsi="Times New Roman"/>
          <w:b/>
          <w:bCs/>
          <w:color w:val="000000"/>
          <w:w w:val="0"/>
          <w:sz w:val="24"/>
          <w:szCs w:val="24"/>
          <w:lang w:val="ru-RU"/>
        </w:rPr>
      </w:pPr>
      <w:r w:rsidRPr="00264A1A">
        <w:rPr>
          <w:rFonts w:ascii="Times New Roman" w:hAnsi="Times New Roman"/>
          <w:b/>
          <w:bCs/>
          <w:color w:val="000000"/>
          <w:w w:val="0"/>
          <w:sz w:val="24"/>
          <w:szCs w:val="24"/>
          <w:lang w:val="ru-RU"/>
        </w:rPr>
        <w:t>3.6</w:t>
      </w:r>
      <w:r w:rsidR="0026023D" w:rsidRPr="00264A1A">
        <w:rPr>
          <w:rFonts w:ascii="Times New Roman" w:hAnsi="Times New Roman"/>
          <w:b/>
          <w:bCs/>
          <w:color w:val="000000"/>
          <w:w w:val="0"/>
          <w:sz w:val="24"/>
          <w:szCs w:val="24"/>
          <w:lang w:val="ru-RU"/>
        </w:rPr>
        <w:t>. Анализ воспитательного процесса и результатов воспитания</w:t>
      </w:r>
      <w:bookmarkEnd w:id="32"/>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Анализ воспитательного процесса и результатов воспитания </w:t>
      </w:r>
      <w:r w:rsidR="00C256C4" w:rsidRPr="00264A1A">
        <w:rPr>
          <w:bCs/>
          <w:color w:val="000000"/>
          <w:w w:val="0"/>
          <w:sz w:val="24"/>
          <w:lang w:val="ru-RU"/>
        </w:rPr>
        <w:t xml:space="preserve"> </w:t>
      </w:r>
      <w:r w:rsidRPr="00264A1A">
        <w:rPr>
          <w:bCs/>
          <w:color w:val="000000"/>
          <w:w w:val="0"/>
          <w:sz w:val="24"/>
          <w:lang w:val="ru-RU"/>
        </w:rPr>
        <w:t>осуществляется в соответствии с планируемыми результатами воспитания</w:t>
      </w:r>
      <w:r w:rsidR="00C256C4" w:rsidRPr="00264A1A">
        <w:rPr>
          <w:bCs/>
          <w:color w:val="000000"/>
          <w:w w:val="0"/>
          <w:sz w:val="24"/>
          <w:lang w:val="ru-RU"/>
        </w:rPr>
        <w:t xml:space="preserve"> в объединениях Центра. </w:t>
      </w:r>
      <w:r w:rsidRPr="00264A1A">
        <w:rPr>
          <w:bCs/>
          <w:color w:val="000000"/>
          <w:w w:val="0"/>
          <w:sz w:val="24"/>
          <w:lang w:val="ru-RU"/>
        </w:rPr>
        <w:t xml:space="preserve">Основным методом анализа </w:t>
      </w:r>
      <w:r w:rsidR="00C256C4" w:rsidRPr="00264A1A">
        <w:rPr>
          <w:bCs/>
          <w:color w:val="000000"/>
          <w:w w:val="0"/>
          <w:sz w:val="24"/>
          <w:lang w:val="ru-RU"/>
        </w:rPr>
        <w:t>воспитательного процесса в Центре</w:t>
      </w:r>
      <w:r w:rsidRPr="00264A1A">
        <w:rPr>
          <w:bCs/>
          <w:color w:val="000000"/>
          <w:w w:val="0"/>
          <w:sz w:val="24"/>
          <w:lang w:val="ru-RU"/>
        </w:rPr>
        <w:t xml:space="preserve"> является ежегодный самоанализ воспитательной работы</w:t>
      </w:r>
      <w:r w:rsidR="00C256C4" w:rsidRPr="00264A1A">
        <w:rPr>
          <w:bCs/>
          <w:color w:val="000000"/>
          <w:w w:val="0"/>
          <w:sz w:val="24"/>
          <w:lang w:val="ru-RU"/>
        </w:rPr>
        <w:t xml:space="preserve"> педагогов</w:t>
      </w:r>
      <w:r w:rsidRPr="00264A1A">
        <w:rPr>
          <w:bCs/>
          <w:color w:val="000000"/>
          <w:w w:val="0"/>
          <w:sz w:val="24"/>
          <w:lang w:val="ru-RU"/>
        </w:rPr>
        <w:t xml:space="preserve"> с целью выявления основных проблем и последующего их решения, с привлечен</w:t>
      </w:r>
      <w:r w:rsidR="00C256C4" w:rsidRPr="00264A1A">
        <w:rPr>
          <w:bCs/>
          <w:color w:val="000000"/>
          <w:w w:val="0"/>
          <w:sz w:val="24"/>
          <w:lang w:val="ru-RU"/>
        </w:rPr>
        <w:t xml:space="preserve">ием (при необходимости) </w:t>
      </w:r>
      <w:r w:rsidRPr="00264A1A">
        <w:rPr>
          <w:bCs/>
          <w:color w:val="000000"/>
          <w:w w:val="0"/>
          <w:sz w:val="24"/>
          <w:lang w:val="ru-RU"/>
        </w:rPr>
        <w:t xml:space="preserve">специалистов.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Планирование анализа воспитательного процесса и результатов воспитания включается в календарный план воспитательной работы.</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Основные принципы самоанализа воспитательной работы:</w:t>
      </w:r>
    </w:p>
    <w:p w:rsidR="0026023D" w:rsidRPr="00264A1A" w:rsidRDefault="0026023D" w:rsidP="00264A1A">
      <w:pPr>
        <w:numPr>
          <w:ilvl w:val="0"/>
          <w:numId w:val="18"/>
        </w:numPr>
        <w:tabs>
          <w:tab w:val="left" w:pos="851"/>
        </w:tabs>
        <w:wordWrap/>
        <w:spacing w:line="360" w:lineRule="auto"/>
        <w:ind w:left="0" w:firstLine="709"/>
        <w:rPr>
          <w:bCs/>
          <w:color w:val="000000"/>
          <w:w w:val="0"/>
          <w:sz w:val="24"/>
          <w:lang w:val="ru-RU"/>
        </w:rPr>
      </w:pPr>
      <w:r w:rsidRPr="00264A1A">
        <w:rPr>
          <w:bCs/>
          <w:color w:val="000000"/>
          <w:w w:val="0"/>
          <w:sz w:val="24"/>
          <w:lang w:val="ru-RU"/>
        </w:rPr>
        <w:t>взаимное уважение всех участников образовательных отношений</w:t>
      </w:r>
      <w:r w:rsidR="00510D5B" w:rsidRPr="00264A1A">
        <w:rPr>
          <w:bCs/>
          <w:strike/>
          <w:color w:val="000000"/>
          <w:w w:val="0"/>
          <w:sz w:val="24"/>
          <w:lang w:val="ru-RU"/>
        </w:rPr>
        <w:t>;</w:t>
      </w:r>
    </w:p>
    <w:p w:rsidR="0026023D" w:rsidRPr="00264A1A" w:rsidRDefault="0026023D" w:rsidP="00264A1A">
      <w:pPr>
        <w:numPr>
          <w:ilvl w:val="0"/>
          <w:numId w:val="18"/>
        </w:numPr>
        <w:tabs>
          <w:tab w:val="left" w:pos="851"/>
        </w:tabs>
        <w:wordWrap/>
        <w:spacing w:line="360" w:lineRule="auto"/>
        <w:ind w:left="0" w:firstLine="709"/>
        <w:rPr>
          <w:bCs/>
          <w:color w:val="000000"/>
          <w:w w:val="0"/>
          <w:sz w:val="24"/>
          <w:lang w:val="ru-RU"/>
        </w:rPr>
      </w:pPr>
      <w:r w:rsidRPr="00264A1A">
        <w:rPr>
          <w:bCs/>
          <w:color w:val="000000"/>
          <w:w w:val="0"/>
          <w:sz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26023D" w:rsidRPr="00264A1A" w:rsidRDefault="0026023D" w:rsidP="00264A1A">
      <w:pPr>
        <w:numPr>
          <w:ilvl w:val="0"/>
          <w:numId w:val="18"/>
        </w:numPr>
        <w:tabs>
          <w:tab w:val="left" w:pos="851"/>
        </w:tabs>
        <w:wordWrap/>
        <w:spacing w:line="360" w:lineRule="auto"/>
        <w:ind w:left="0" w:firstLine="709"/>
        <w:rPr>
          <w:bCs/>
          <w:color w:val="000000"/>
          <w:w w:val="0"/>
          <w:sz w:val="24"/>
          <w:lang w:val="ru-RU"/>
        </w:rPr>
      </w:pPr>
      <w:r w:rsidRPr="00264A1A">
        <w:rPr>
          <w:bCs/>
          <w:color w:val="000000"/>
          <w:w w:val="0"/>
          <w:sz w:val="24"/>
          <w:lang w:val="ru-RU"/>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26023D" w:rsidRPr="00264A1A" w:rsidRDefault="0026023D" w:rsidP="00264A1A">
      <w:pPr>
        <w:numPr>
          <w:ilvl w:val="0"/>
          <w:numId w:val="18"/>
        </w:numPr>
        <w:tabs>
          <w:tab w:val="left" w:pos="851"/>
        </w:tabs>
        <w:wordWrap/>
        <w:spacing w:line="360" w:lineRule="auto"/>
        <w:ind w:left="0" w:firstLine="709"/>
        <w:rPr>
          <w:bCs/>
          <w:color w:val="000000"/>
          <w:w w:val="0"/>
          <w:sz w:val="24"/>
          <w:lang w:val="ru-RU"/>
        </w:rPr>
      </w:pPr>
      <w:r w:rsidRPr="00264A1A">
        <w:rPr>
          <w:bCs/>
          <w:color w:val="000000"/>
          <w:w w:val="0"/>
          <w:sz w:val="24"/>
          <w:lang w:val="ru-RU"/>
        </w:rPr>
        <w:t xml:space="preserve">распределенная ответственность за результаты личностного развития </w:t>
      </w:r>
      <w:proofErr w:type="gramStart"/>
      <w:r w:rsidRPr="00264A1A">
        <w:rPr>
          <w:bCs/>
          <w:color w:val="000000"/>
          <w:w w:val="0"/>
          <w:sz w:val="24"/>
          <w:lang w:val="ru-RU"/>
        </w:rPr>
        <w:t>обучающихся</w:t>
      </w:r>
      <w:proofErr w:type="gramEnd"/>
      <w:r w:rsidRPr="00264A1A">
        <w:rPr>
          <w:bCs/>
          <w:color w:val="000000"/>
          <w:w w:val="0"/>
          <w:sz w:val="24"/>
          <w:lang w:val="ru-RU"/>
        </w:rPr>
        <w:t>. Ориентирует на понимание того, что личностное развитие обучающихся – это результат как организованного социаль</w:t>
      </w:r>
      <w:r w:rsidR="005E6802" w:rsidRPr="00264A1A">
        <w:rPr>
          <w:bCs/>
          <w:color w:val="000000"/>
          <w:w w:val="0"/>
          <w:sz w:val="24"/>
          <w:lang w:val="ru-RU"/>
        </w:rPr>
        <w:t>ного воспитания (в котором Центр</w:t>
      </w:r>
      <w:r w:rsidRPr="00264A1A">
        <w:rPr>
          <w:bCs/>
          <w:color w:val="000000"/>
          <w:w w:val="0"/>
          <w:sz w:val="24"/>
          <w:lang w:val="ru-RU"/>
        </w:rPr>
        <w:t xml:space="preserve"> участвует наряду с другими социальными институтами), так и их стихийной социализации и саморазвития.</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Основные направления анализа воспитательного процесса: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1. Результаты воспитания, социализации и саморазвития </w:t>
      </w:r>
      <w:proofErr w:type="gramStart"/>
      <w:r w:rsidRPr="00264A1A">
        <w:rPr>
          <w:bCs/>
          <w:color w:val="000000"/>
          <w:w w:val="0"/>
          <w:sz w:val="24"/>
          <w:lang w:val="ru-RU"/>
        </w:rPr>
        <w:t>обучающихся</w:t>
      </w:r>
      <w:proofErr w:type="gramEnd"/>
      <w:r w:rsidRPr="00264A1A">
        <w:rPr>
          <w:bCs/>
          <w:color w:val="000000"/>
          <w:w w:val="0"/>
          <w:sz w:val="24"/>
          <w:lang w:val="ru-RU"/>
        </w:rPr>
        <w:t xml:space="preserve">.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Критерием, на основе которого осуществляется данный анализ, является динамика личностного разв</w:t>
      </w:r>
      <w:r w:rsidR="005E6802" w:rsidRPr="00264A1A">
        <w:rPr>
          <w:bCs/>
          <w:color w:val="000000"/>
          <w:w w:val="0"/>
          <w:sz w:val="24"/>
          <w:lang w:val="ru-RU"/>
        </w:rPr>
        <w:t xml:space="preserve">ития </w:t>
      </w:r>
      <w:proofErr w:type="gramStart"/>
      <w:r w:rsidR="005E6802" w:rsidRPr="00264A1A">
        <w:rPr>
          <w:bCs/>
          <w:color w:val="000000"/>
          <w:w w:val="0"/>
          <w:sz w:val="24"/>
          <w:lang w:val="ru-RU"/>
        </w:rPr>
        <w:t>обучающихся</w:t>
      </w:r>
      <w:proofErr w:type="gramEnd"/>
      <w:r w:rsidR="005E6802" w:rsidRPr="00264A1A">
        <w:rPr>
          <w:bCs/>
          <w:color w:val="000000"/>
          <w:w w:val="0"/>
          <w:sz w:val="24"/>
          <w:lang w:val="ru-RU"/>
        </w:rPr>
        <w:t xml:space="preserve"> в каждом </w:t>
      </w:r>
      <w:r w:rsidR="00BA1B36" w:rsidRPr="00264A1A">
        <w:rPr>
          <w:bCs/>
          <w:color w:val="000000"/>
          <w:w w:val="0"/>
          <w:sz w:val="24"/>
          <w:lang w:val="ru-RU"/>
        </w:rPr>
        <w:t>обьединении</w:t>
      </w:r>
      <w:r w:rsidRPr="00264A1A">
        <w:rPr>
          <w:bCs/>
          <w:color w:val="000000"/>
          <w:w w:val="0"/>
          <w:sz w:val="24"/>
          <w:lang w:val="ru-RU"/>
        </w:rPr>
        <w:t xml:space="preserve">.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Анализ проводится </w:t>
      </w:r>
      <w:r w:rsidR="005E6802" w:rsidRPr="00264A1A">
        <w:rPr>
          <w:bCs/>
          <w:color w:val="000000"/>
          <w:w w:val="0"/>
          <w:sz w:val="24"/>
          <w:lang w:val="ru-RU"/>
        </w:rPr>
        <w:t xml:space="preserve">педагогом объединения </w:t>
      </w:r>
      <w:r w:rsidRPr="00264A1A">
        <w:rPr>
          <w:bCs/>
          <w:color w:val="000000"/>
          <w:w w:val="0"/>
          <w:sz w:val="24"/>
          <w:lang w:val="ru-RU"/>
        </w:rPr>
        <w:t xml:space="preserve">вместе с заместителем директора по </w:t>
      </w:r>
      <w:r w:rsidR="005E6802" w:rsidRPr="00264A1A">
        <w:rPr>
          <w:bCs/>
          <w:color w:val="000000"/>
          <w:w w:val="0"/>
          <w:sz w:val="24"/>
          <w:lang w:val="ru-RU"/>
        </w:rPr>
        <w:t>учебно-</w:t>
      </w:r>
      <w:r w:rsidRPr="00264A1A">
        <w:rPr>
          <w:bCs/>
          <w:color w:val="000000"/>
          <w:w w:val="0"/>
          <w:sz w:val="24"/>
          <w:lang w:val="ru-RU"/>
        </w:rPr>
        <w:t xml:space="preserve">воспитательной работе (советника директора по воспитательной работе при наличии) </w:t>
      </w:r>
      <w:r w:rsidRPr="00264A1A">
        <w:rPr>
          <w:bCs/>
          <w:color w:val="000000"/>
          <w:w w:val="0"/>
          <w:sz w:val="24"/>
          <w:lang w:val="ru-RU"/>
        </w:rPr>
        <w:br/>
        <w:t xml:space="preserve">с последующим обсуждением результатов на методическом объединении или педагогическом </w:t>
      </w:r>
      <w:r w:rsidRPr="00264A1A">
        <w:rPr>
          <w:bCs/>
          <w:color w:val="000000"/>
          <w:w w:val="0"/>
          <w:sz w:val="24"/>
          <w:lang w:val="ru-RU"/>
        </w:rPr>
        <w:lastRenderedPageBreak/>
        <w:t>совете. Способом получения информации о результатах воспитания, социализации и саморазвития обучающихся явл</w:t>
      </w:r>
      <w:r w:rsidR="005E6802" w:rsidRPr="00264A1A">
        <w:rPr>
          <w:bCs/>
          <w:color w:val="000000"/>
          <w:w w:val="0"/>
          <w:sz w:val="24"/>
          <w:lang w:val="ru-RU"/>
        </w:rPr>
        <w:t xml:space="preserve">яется педагогическое наблюдение, анкетирование проводимое  педагогом-психологом. </w:t>
      </w:r>
      <w:r w:rsidRPr="00264A1A">
        <w:rPr>
          <w:bCs/>
          <w:color w:val="000000"/>
          <w:w w:val="0"/>
          <w:sz w:val="24"/>
          <w:lang w:val="ru-RU"/>
        </w:rPr>
        <w:t xml:space="preserve"> Внимание педагогических работников сосредотачивается на </w:t>
      </w:r>
      <w:proofErr w:type="gramStart"/>
      <w:r w:rsidRPr="00264A1A">
        <w:rPr>
          <w:bCs/>
          <w:color w:val="000000"/>
          <w:w w:val="0"/>
          <w:sz w:val="24"/>
          <w:lang w:val="ru-RU"/>
        </w:rPr>
        <w:t>вопросах</w:t>
      </w:r>
      <w:proofErr w:type="gramEnd"/>
      <w:r w:rsidRPr="00264A1A">
        <w:rPr>
          <w:bCs/>
          <w:color w:val="000000"/>
          <w:w w:val="0"/>
          <w:sz w:val="24"/>
          <w:lang w:val="ru-RU"/>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2. Состояние организуемой совместной деятельности обучающихся и взрослых.</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Критерием, на основе которого осуществляется данный </w:t>
      </w:r>
      <w:r w:rsidR="005E6802" w:rsidRPr="00264A1A">
        <w:rPr>
          <w:bCs/>
          <w:color w:val="000000"/>
          <w:w w:val="0"/>
          <w:sz w:val="24"/>
          <w:lang w:val="ru-RU"/>
        </w:rPr>
        <w:t>анализ, является наличие в Центре</w:t>
      </w:r>
      <w:r w:rsidRPr="00264A1A">
        <w:rPr>
          <w:bCs/>
          <w:color w:val="000000"/>
          <w:w w:val="0"/>
          <w:sz w:val="24"/>
          <w:lang w:val="ru-RU"/>
        </w:rPr>
        <w:t xml:space="preserve"> интересной, событийно насыщенной и личностно развивающей совместной деятельности обучающихся и взрослых.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Анализ проводится заместителем директора по </w:t>
      </w:r>
      <w:r w:rsidR="005E6802" w:rsidRPr="00264A1A">
        <w:rPr>
          <w:bCs/>
          <w:color w:val="000000"/>
          <w:w w:val="0"/>
          <w:sz w:val="24"/>
          <w:lang w:val="ru-RU"/>
        </w:rPr>
        <w:t>учебно-</w:t>
      </w:r>
      <w:r w:rsidRPr="00264A1A">
        <w:rPr>
          <w:bCs/>
          <w:color w:val="000000"/>
          <w:w w:val="0"/>
          <w:sz w:val="24"/>
          <w:lang w:val="ru-RU"/>
        </w:rPr>
        <w:t xml:space="preserve">воспитательной работе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w:t>
      </w:r>
      <w:r w:rsidR="005E6802" w:rsidRPr="00264A1A">
        <w:rPr>
          <w:bCs/>
          <w:color w:val="000000"/>
          <w:w w:val="0"/>
          <w:sz w:val="24"/>
          <w:lang w:val="ru-RU"/>
        </w:rPr>
        <w:t>отзывы обучающихся и их родителей</w:t>
      </w:r>
      <w:r w:rsidRPr="00264A1A">
        <w:rPr>
          <w:bCs/>
          <w:color w:val="000000"/>
          <w:w w:val="0"/>
          <w:sz w:val="24"/>
          <w:lang w:val="ru-RU"/>
        </w:rPr>
        <w:t xml:space="preserve"> (законными представителями),</w:t>
      </w:r>
      <w:r w:rsidR="005E6802" w:rsidRPr="00264A1A">
        <w:rPr>
          <w:bCs/>
          <w:color w:val="000000"/>
          <w:w w:val="0"/>
          <w:sz w:val="24"/>
          <w:lang w:val="ru-RU"/>
        </w:rPr>
        <w:t xml:space="preserve"> социальных партнеров, </w:t>
      </w:r>
      <w:r w:rsidRPr="00264A1A">
        <w:rPr>
          <w:bCs/>
          <w:color w:val="000000"/>
          <w:w w:val="0"/>
          <w:sz w:val="24"/>
          <w:lang w:val="ru-RU"/>
        </w:rPr>
        <w:t xml:space="preserve"> педагогическими работниками, представителями совета обучающихся. Результаты обсуждаются на заседании методических объединений или педагогическом совете. Внимание сосредотачивается на вопросах, связанных с качеством:</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 xml:space="preserve">проводимых </w:t>
      </w:r>
      <w:r w:rsidR="005E6802" w:rsidRPr="00264A1A">
        <w:rPr>
          <w:bCs/>
          <w:color w:val="000000"/>
          <w:w w:val="0"/>
          <w:sz w:val="24"/>
          <w:lang w:val="ru-RU"/>
        </w:rPr>
        <w:t xml:space="preserve">Центром </w:t>
      </w:r>
      <w:r w:rsidRPr="00264A1A">
        <w:rPr>
          <w:bCs/>
          <w:color w:val="000000"/>
          <w:w w:val="0"/>
          <w:sz w:val="24"/>
          <w:lang w:val="ru-RU"/>
        </w:rPr>
        <w:t>основных дел, мероприятий;</w:t>
      </w:r>
    </w:p>
    <w:p w:rsidR="005E6802" w:rsidRPr="00264A1A" w:rsidRDefault="005E6802"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деятельность педагогов в объединениях</w:t>
      </w:r>
      <w:r w:rsidR="0026023D" w:rsidRPr="00264A1A">
        <w:rPr>
          <w:bCs/>
          <w:color w:val="000000"/>
          <w:w w:val="0"/>
          <w:sz w:val="24"/>
          <w:lang w:val="ru-RU"/>
        </w:rPr>
        <w:t>;</w:t>
      </w:r>
    </w:p>
    <w:p w:rsidR="0026023D" w:rsidRPr="00264A1A" w:rsidRDefault="005E6802"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проведение мероприятий вне центра</w:t>
      </w:r>
      <w:r w:rsidR="0026023D" w:rsidRPr="00264A1A">
        <w:rPr>
          <w:bCs/>
          <w:color w:val="000000"/>
          <w:w w:val="0"/>
          <w:sz w:val="24"/>
          <w:lang w:val="ru-RU"/>
        </w:rPr>
        <w:t xml:space="preserve">; </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создания и поддержки воспитывающей предметно-пространственной среды;</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взаимодействия с родительским сообществом;</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деятельности самоуправления</w:t>
      </w:r>
      <w:r w:rsidR="005E6802" w:rsidRPr="00264A1A">
        <w:rPr>
          <w:bCs/>
          <w:color w:val="000000"/>
          <w:w w:val="0"/>
          <w:sz w:val="24"/>
          <w:lang w:val="ru-RU"/>
        </w:rPr>
        <w:t xml:space="preserve"> (совет </w:t>
      </w:r>
      <w:proofErr w:type="gramStart"/>
      <w:r w:rsidR="005E6802" w:rsidRPr="00264A1A">
        <w:rPr>
          <w:bCs/>
          <w:color w:val="000000"/>
          <w:w w:val="0"/>
          <w:sz w:val="24"/>
          <w:lang w:val="ru-RU"/>
        </w:rPr>
        <w:t>обучающихся</w:t>
      </w:r>
      <w:proofErr w:type="gramEnd"/>
      <w:r w:rsidR="005E6802" w:rsidRPr="00264A1A">
        <w:rPr>
          <w:bCs/>
          <w:color w:val="000000"/>
          <w:w w:val="0"/>
          <w:sz w:val="24"/>
          <w:lang w:val="ru-RU"/>
        </w:rPr>
        <w:t>)</w:t>
      </w:r>
      <w:r w:rsidRPr="00264A1A">
        <w:rPr>
          <w:bCs/>
          <w:color w:val="000000"/>
          <w:w w:val="0"/>
          <w:sz w:val="24"/>
          <w:lang w:val="ru-RU"/>
        </w:rPr>
        <w:t>;</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реализации потенциала социального партнерства;</w:t>
      </w:r>
    </w:p>
    <w:p w:rsidR="0026023D" w:rsidRPr="00264A1A" w:rsidRDefault="0026023D" w:rsidP="00264A1A">
      <w:pPr>
        <w:numPr>
          <w:ilvl w:val="0"/>
          <w:numId w:val="15"/>
        </w:numPr>
        <w:tabs>
          <w:tab w:val="left" w:pos="851"/>
        </w:tabs>
        <w:wordWrap/>
        <w:spacing w:line="360" w:lineRule="auto"/>
        <w:ind w:left="0" w:firstLine="567"/>
        <w:rPr>
          <w:bCs/>
          <w:color w:val="000000"/>
          <w:w w:val="0"/>
          <w:sz w:val="24"/>
          <w:lang w:val="ru-RU"/>
        </w:rPr>
      </w:pPr>
      <w:r w:rsidRPr="00264A1A">
        <w:rPr>
          <w:bCs/>
          <w:color w:val="000000"/>
          <w:w w:val="0"/>
          <w:sz w:val="24"/>
          <w:lang w:val="ru-RU"/>
        </w:rPr>
        <w:t xml:space="preserve">деятельности по профориентации </w:t>
      </w:r>
      <w:proofErr w:type="gramStart"/>
      <w:r w:rsidRPr="00264A1A">
        <w:rPr>
          <w:bCs/>
          <w:color w:val="000000"/>
          <w:w w:val="0"/>
          <w:sz w:val="24"/>
          <w:lang w:val="ru-RU"/>
        </w:rPr>
        <w:t>обучающихся</w:t>
      </w:r>
      <w:proofErr w:type="gramEnd"/>
      <w:r w:rsidRPr="00264A1A">
        <w:rPr>
          <w:bCs/>
          <w:color w:val="000000"/>
          <w:w w:val="0"/>
          <w:sz w:val="24"/>
          <w:lang w:val="ru-RU"/>
        </w:rPr>
        <w:t>;</w:t>
      </w:r>
    </w:p>
    <w:p w:rsidR="00A87530" w:rsidRPr="00264A1A" w:rsidRDefault="005E6802" w:rsidP="00264A1A">
      <w:pPr>
        <w:tabs>
          <w:tab w:val="left" w:pos="851"/>
        </w:tabs>
        <w:wordWrap/>
        <w:spacing w:line="360" w:lineRule="auto"/>
        <w:rPr>
          <w:bCs/>
          <w:color w:val="000000"/>
          <w:w w:val="0"/>
          <w:sz w:val="24"/>
          <w:lang w:val="ru-RU"/>
        </w:rPr>
      </w:pPr>
      <w:r w:rsidRPr="00264A1A">
        <w:rPr>
          <w:bCs/>
          <w:color w:val="000000"/>
          <w:w w:val="0"/>
          <w:sz w:val="24"/>
          <w:lang w:val="ru-RU"/>
        </w:rPr>
        <w:t xml:space="preserve">           </w:t>
      </w:r>
      <w:r w:rsidR="0026023D" w:rsidRPr="00264A1A">
        <w:rPr>
          <w:bCs/>
          <w:color w:val="000000"/>
          <w:w w:val="0"/>
          <w:sz w:val="24"/>
          <w:lang w:val="ru-RU"/>
        </w:rPr>
        <w:t xml:space="preserve">Итогом самоанализа является перечень выявленных проблем, над решением которых предстоит работать педагогическому коллективу. </w:t>
      </w:r>
    </w:p>
    <w:p w:rsidR="0026023D" w:rsidRPr="00264A1A" w:rsidRDefault="0026023D" w:rsidP="00264A1A">
      <w:pPr>
        <w:tabs>
          <w:tab w:val="left" w:pos="851"/>
        </w:tabs>
        <w:wordWrap/>
        <w:spacing w:line="360" w:lineRule="auto"/>
        <w:ind w:firstLine="709"/>
        <w:rPr>
          <w:bCs/>
          <w:color w:val="000000"/>
          <w:w w:val="0"/>
          <w:sz w:val="24"/>
          <w:lang w:val="ru-RU"/>
        </w:rPr>
      </w:pPr>
      <w:r w:rsidRPr="00264A1A">
        <w:rPr>
          <w:bCs/>
          <w:color w:val="000000"/>
          <w:w w:val="0"/>
          <w:sz w:val="24"/>
          <w:lang w:val="ru-RU"/>
        </w:rPr>
        <w:t xml:space="preserve">Итоги самоанализа оформляются в виде отчета, составляемого заместителем директора по </w:t>
      </w:r>
      <w:r w:rsidR="005E6802" w:rsidRPr="00264A1A">
        <w:rPr>
          <w:bCs/>
          <w:color w:val="000000"/>
          <w:w w:val="0"/>
          <w:sz w:val="24"/>
          <w:lang w:val="ru-RU"/>
        </w:rPr>
        <w:t>учебно-</w:t>
      </w:r>
      <w:r w:rsidRPr="00264A1A">
        <w:rPr>
          <w:bCs/>
          <w:color w:val="000000"/>
          <w:w w:val="0"/>
          <w:sz w:val="24"/>
          <w:lang w:val="ru-RU"/>
        </w:rPr>
        <w:t>воспитательной работе в конце учебного года, рассматриваются и утверждаются педагогическим советом или иным коллегиальным органом упр</w:t>
      </w:r>
      <w:r w:rsidR="005E6802" w:rsidRPr="00264A1A">
        <w:rPr>
          <w:bCs/>
          <w:color w:val="000000"/>
          <w:w w:val="0"/>
          <w:sz w:val="24"/>
          <w:lang w:val="ru-RU"/>
        </w:rPr>
        <w:t>авления в Центре</w:t>
      </w:r>
      <w:r w:rsidRPr="00264A1A">
        <w:rPr>
          <w:bCs/>
          <w:color w:val="000000"/>
          <w:w w:val="0"/>
          <w:sz w:val="24"/>
          <w:lang w:val="ru-RU"/>
        </w:rPr>
        <w:t>.</w:t>
      </w:r>
      <w:bookmarkEnd w:id="31"/>
    </w:p>
    <w:sectPr w:rsidR="0026023D" w:rsidRPr="00264A1A" w:rsidSect="00753C3B">
      <w:headerReference w:type="default" r:id="rId24"/>
      <w:footerReference w:type="default" r:id="rId25"/>
      <w:endnotePr>
        <w:numFmt w:val="decimal"/>
      </w:endnotePr>
      <w:pgSz w:w="11907" w:h="16839" w:code="9"/>
      <w:pgMar w:top="567"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D00" w:rsidRDefault="00CC2D00" w:rsidP="000D19C7">
      <w:r>
        <w:separator/>
      </w:r>
    </w:p>
  </w:endnote>
  <w:endnote w:type="continuationSeparator" w:id="0">
    <w:p w:rsidR="00CC2D00" w:rsidRDefault="00CC2D00" w:rsidP="000D1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56" w:rsidRPr="00BC58EE" w:rsidRDefault="00433D56">
    <w:pPr>
      <w:pStyle w:val="af7"/>
      <w:jc w:val="center"/>
      <w:rPr>
        <w:szCs w:val="32"/>
      </w:rPr>
    </w:pPr>
    <w:r w:rsidRPr="00BC58EE">
      <w:rPr>
        <w:szCs w:val="32"/>
      </w:rPr>
      <w:fldChar w:fldCharType="begin"/>
    </w:r>
    <w:r w:rsidRPr="00BC58EE">
      <w:rPr>
        <w:szCs w:val="32"/>
      </w:rPr>
      <w:instrText>PAGE   \* MERGEFORMAT</w:instrText>
    </w:r>
    <w:r w:rsidRPr="00BC58EE">
      <w:rPr>
        <w:szCs w:val="32"/>
      </w:rPr>
      <w:fldChar w:fldCharType="separate"/>
    </w:r>
    <w:r w:rsidR="00FD502B" w:rsidRPr="00FD502B">
      <w:rPr>
        <w:noProof/>
        <w:szCs w:val="32"/>
        <w:lang w:val="ru-RU"/>
      </w:rPr>
      <w:t>2</w:t>
    </w:r>
    <w:r w:rsidRPr="00BC58EE">
      <w:rPr>
        <w:szCs w:val="32"/>
      </w:rPr>
      <w:fldChar w:fldCharType="end"/>
    </w:r>
  </w:p>
  <w:p w:rsidR="00433D56" w:rsidRDefault="00433D56">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D00" w:rsidRDefault="00CC2D00" w:rsidP="000D19C7">
      <w:r>
        <w:separator/>
      </w:r>
    </w:p>
  </w:footnote>
  <w:footnote w:type="continuationSeparator" w:id="0">
    <w:p w:rsidR="00CC2D00" w:rsidRDefault="00CC2D00" w:rsidP="000D19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D56" w:rsidRPr="000D19C7" w:rsidRDefault="00433D56" w:rsidP="000D19C7">
    <w:pPr>
      <w:pStyle w:val="af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095"/>
        </w:tabs>
        <w:ind w:left="1095" w:hanging="375"/>
      </w:pPr>
      <w:rPr>
        <w:rFonts w:cs="Times New Roman"/>
      </w:r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8"/>
    <w:multiLevelType w:val="multilevel"/>
    <w:tmpl w:val="00000008"/>
    <w:name w:val="WW8Num11"/>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7">
    <w:nsid w:val="0000000A"/>
    <w:multiLevelType w:val="singleLevel"/>
    <w:tmpl w:val="0000000A"/>
    <w:name w:val="WW8Num13"/>
    <w:lvl w:ilvl="0">
      <w:start w:val="1"/>
      <w:numFmt w:val="bullet"/>
      <w:lvlText w:val="-"/>
      <w:lvlJc w:val="left"/>
      <w:pPr>
        <w:tabs>
          <w:tab w:val="num" w:pos="0"/>
        </w:tabs>
        <w:ind w:left="1429" w:hanging="360"/>
      </w:pPr>
      <w:rPr>
        <w:rFonts w:ascii="Symbol" w:hAnsi="Symbol" w:hint="default"/>
      </w:rPr>
    </w:lvl>
  </w:abstractNum>
  <w:abstractNum w:abstractNumId="8">
    <w:nsid w:val="0000000B"/>
    <w:multiLevelType w:val="singleLevel"/>
    <w:tmpl w:val="0000000B"/>
    <w:name w:val="WW8Num14"/>
    <w:lvl w:ilvl="0">
      <w:start w:val="1"/>
      <w:numFmt w:val="bullet"/>
      <w:lvlText w:val="-"/>
      <w:lvlJc w:val="left"/>
      <w:pPr>
        <w:tabs>
          <w:tab w:val="num" w:pos="0"/>
        </w:tabs>
        <w:ind w:left="1429" w:hanging="360"/>
      </w:pPr>
      <w:rPr>
        <w:rFonts w:ascii="Symbol" w:hAnsi="Symbol" w:hint="default"/>
        <w:color w:val="000000"/>
      </w:rPr>
    </w:lvl>
  </w:abstractNum>
  <w:abstractNum w:abstractNumId="9">
    <w:nsid w:val="0000000C"/>
    <w:multiLevelType w:val="singleLevel"/>
    <w:tmpl w:val="0000000C"/>
    <w:name w:val="WW8Num15"/>
    <w:lvl w:ilvl="0">
      <w:start w:val="1"/>
      <w:numFmt w:val="bullet"/>
      <w:lvlText w:val="-"/>
      <w:lvlJc w:val="left"/>
      <w:pPr>
        <w:tabs>
          <w:tab w:val="num" w:pos="0"/>
        </w:tabs>
        <w:ind w:left="1429" w:hanging="360"/>
      </w:pPr>
      <w:rPr>
        <w:rFonts w:ascii="Symbol" w:hAnsi="Symbol" w:hint="default"/>
      </w:rPr>
    </w:lvl>
  </w:abstractNum>
  <w:abstractNum w:abstractNumId="10">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0E"/>
    <w:multiLevelType w:val="singleLevel"/>
    <w:tmpl w:val="0000000E"/>
    <w:name w:val="WW8Num10"/>
    <w:lvl w:ilvl="0">
      <w:start w:val="1"/>
      <w:numFmt w:val="decimal"/>
      <w:lvlText w:val="%1."/>
      <w:lvlJc w:val="left"/>
      <w:pPr>
        <w:tabs>
          <w:tab w:val="num" w:pos="720"/>
        </w:tabs>
        <w:ind w:left="720" w:hanging="360"/>
      </w:pPr>
      <w:rPr>
        <w:rFonts w:cs="Times New Roman"/>
      </w:rPr>
    </w:lvl>
  </w:abstractNum>
  <w:abstractNum w:abstractNumId="12">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10"/>
    <w:multiLevelType w:val="singleLevel"/>
    <w:tmpl w:val="00000010"/>
    <w:name w:val="WW8Num22"/>
    <w:lvl w:ilvl="0">
      <w:start w:val="1"/>
      <w:numFmt w:val="bullet"/>
      <w:lvlText w:val="-"/>
      <w:lvlJc w:val="left"/>
      <w:pPr>
        <w:tabs>
          <w:tab w:val="num" w:pos="0"/>
        </w:tabs>
        <w:ind w:left="1429" w:hanging="360"/>
      </w:pPr>
      <w:rPr>
        <w:rFonts w:ascii="Symbol" w:hAnsi="Symbol" w:hint="default"/>
      </w:rPr>
    </w:lvl>
  </w:abstractNum>
  <w:abstractNum w:abstractNumId="14">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15">
    <w:nsid w:val="00000012"/>
    <w:multiLevelType w:val="singleLevel"/>
    <w:tmpl w:val="00000012"/>
    <w:name w:val="WW8Num26"/>
    <w:lvl w:ilvl="0">
      <w:start w:val="1"/>
      <w:numFmt w:val="bullet"/>
      <w:lvlText w:val="-"/>
      <w:lvlJc w:val="left"/>
      <w:pPr>
        <w:tabs>
          <w:tab w:val="num" w:pos="0"/>
        </w:tabs>
        <w:ind w:left="1429" w:hanging="360"/>
      </w:pPr>
      <w:rPr>
        <w:rFonts w:ascii="Symbol" w:hAnsi="Symbol" w:hint="default"/>
        <w:color w:val="000000"/>
      </w:rPr>
    </w:lvl>
  </w:abstractNum>
  <w:abstractNum w:abstractNumId="16">
    <w:nsid w:val="00000013"/>
    <w:multiLevelType w:val="singleLevel"/>
    <w:tmpl w:val="00000013"/>
    <w:name w:val="WW8Num27"/>
    <w:lvl w:ilvl="0">
      <w:start w:val="1"/>
      <w:numFmt w:val="bullet"/>
      <w:lvlText w:val="-"/>
      <w:lvlJc w:val="left"/>
      <w:pPr>
        <w:tabs>
          <w:tab w:val="num" w:pos="0"/>
        </w:tabs>
        <w:ind w:left="1429" w:hanging="360"/>
      </w:pPr>
      <w:rPr>
        <w:rFonts w:ascii="Symbol" w:hAnsi="Symbol" w:hint="default"/>
        <w:color w:val="000000"/>
      </w:rPr>
    </w:lvl>
  </w:abstractNum>
  <w:abstractNum w:abstractNumId="17">
    <w:nsid w:val="00000014"/>
    <w:multiLevelType w:val="singleLevel"/>
    <w:tmpl w:val="00000014"/>
    <w:name w:val="WW8Num28"/>
    <w:lvl w:ilvl="0">
      <w:start w:val="1"/>
      <w:numFmt w:val="bullet"/>
      <w:lvlText w:val="-"/>
      <w:lvlJc w:val="left"/>
      <w:pPr>
        <w:tabs>
          <w:tab w:val="num" w:pos="0"/>
        </w:tabs>
        <w:ind w:left="1429" w:hanging="360"/>
      </w:pPr>
      <w:rPr>
        <w:rFonts w:ascii="Symbol" w:hAnsi="Symbol" w:hint="default"/>
        <w:color w:val="000000"/>
      </w:rPr>
    </w:lvl>
  </w:abstractNum>
  <w:abstractNum w:abstractNumId="18">
    <w:nsid w:val="00000015"/>
    <w:multiLevelType w:val="singleLevel"/>
    <w:tmpl w:val="00000015"/>
    <w:name w:val="WW8Num29"/>
    <w:lvl w:ilvl="0">
      <w:start w:val="3"/>
      <w:numFmt w:val="bullet"/>
      <w:lvlText w:val="–"/>
      <w:lvlJc w:val="left"/>
      <w:pPr>
        <w:tabs>
          <w:tab w:val="num" w:pos="0"/>
        </w:tabs>
        <w:ind w:left="353" w:hanging="360"/>
      </w:pPr>
      <w:rPr>
        <w:rFonts w:ascii="Times New Roman" w:hAnsi="Times New Roman" w:hint="default"/>
        <w:color w:val="000000"/>
        <w:sz w:val="24"/>
      </w:rPr>
    </w:lvl>
  </w:abstractNum>
  <w:abstractNum w:abstractNumId="19">
    <w:nsid w:val="00000016"/>
    <w:multiLevelType w:val="singleLevel"/>
    <w:tmpl w:val="00000016"/>
    <w:name w:val="WW8Num30"/>
    <w:lvl w:ilvl="0">
      <w:start w:val="1"/>
      <w:numFmt w:val="bullet"/>
      <w:lvlText w:val="-"/>
      <w:lvlJc w:val="left"/>
      <w:pPr>
        <w:tabs>
          <w:tab w:val="num" w:pos="0"/>
        </w:tabs>
        <w:ind w:left="1429" w:hanging="360"/>
      </w:pPr>
      <w:rPr>
        <w:rFonts w:ascii="Symbol" w:hAnsi="Symbol" w:hint="default"/>
        <w:color w:val="000000"/>
        <w:spacing w:val="-2"/>
      </w:rPr>
    </w:lvl>
  </w:abstractNum>
  <w:abstractNum w:abstractNumId="20">
    <w:nsid w:val="00000017"/>
    <w:multiLevelType w:val="singleLevel"/>
    <w:tmpl w:val="00000017"/>
    <w:name w:val="WW8Num31"/>
    <w:lvl w:ilvl="0">
      <w:start w:val="1"/>
      <w:numFmt w:val="bullet"/>
      <w:lvlText w:val="-"/>
      <w:lvlJc w:val="left"/>
      <w:pPr>
        <w:tabs>
          <w:tab w:val="num" w:pos="0"/>
        </w:tabs>
        <w:ind w:left="1429" w:hanging="360"/>
      </w:pPr>
      <w:rPr>
        <w:rFonts w:ascii="Symbol" w:hAnsi="Symbol" w:hint="default"/>
        <w:color w:val="000000"/>
      </w:rPr>
    </w:lvl>
  </w:abstractNum>
  <w:abstractNum w:abstractNumId="21">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22">
    <w:nsid w:val="00000019"/>
    <w:multiLevelType w:val="singleLevel"/>
    <w:tmpl w:val="00000019"/>
    <w:name w:val="WW8Num33"/>
    <w:lvl w:ilvl="0">
      <w:start w:val="1"/>
      <w:numFmt w:val="bullet"/>
      <w:lvlText w:val="-"/>
      <w:lvlJc w:val="left"/>
      <w:pPr>
        <w:tabs>
          <w:tab w:val="num" w:pos="0"/>
        </w:tabs>
        <w:ind w:left="1429" w:hanging="360"/>
      </w:pPr>
      <w:rPr>
        <w:rFonts w:ascii="Symbol" w:hAnsi="Symbol" w:hint="default"/>
      </w:rPr>
    </w:lvl>
  </w:abstractNum>
  <w:abstractNum w:abstractNumId="23">
    <w:nsid w:val="0000001A"/>
    <w:multiLevelType w:val="singleLevel"/>
    <w:tmpl w:val="0000001A"/>
    <w:name w:val="WW8Num34"/>
    <w:lvl w:ilvl="0">
      <w:start w:val="1"/>
      <w:numFmt w:val="bullet"/>
      <w:lvlText w:val="-"/>
      <w:lvlJc w:val="left"/>
      <w:pPr>
        <w:tabs>
          <w:tab w:val="num" w:pos="0"/>
        </w:tabs>
        <w:ind w:left="1429" w:hanging="360"/>
      </w:pPr>
      <w:rPr>
        <w:rFonts w:ascii="Symbol" w:hAnsi="Symbol" w:hint="default"/>
        <w:color w:val="000000"/>
      </w:rPr>
    </w:lvl>
  </w:abstractNum>
  <w:abstractNum w:abstractNumId="24">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25">
    <w:nsid w:val="0000001C"/>
    <w:multiLevelType w:val="singleLevel"/>
    <w:tmpl w:val="0000001C"/>
    <w:name w:val="WW8Num36"/>
    <w:lvl w:ilvl="0">
      <w:start w:val="1"/>
      <w:numFmt w:val="bullet"/>
      <w:lvlText w:val="-"/>
      <w:lvlJc w:val="left"/>
      <w:pPr>
        <w:tabs>
          <w:tab w:val="num" w:pos="0"/>
        </w:tabs>
        <w:ind w:left="1429" w:hanging="360"/>
      </w:pPr>
      <w:rPr>
        <w:rFonts w:ascii="Symbol" w:hAnsi="Symbol" w:hint="default"/>
        <w:color w:val="000000"/>
      </w:rPr>
    </w:lvl>
  </w:abstractNum>
  <w:abstractNum w:abstractNumId="26">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27">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28">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29">
    <w:nsid w:val="00000020"/>
    <w:multiLevelType w:val="singleLevel"/>
    <w:tmpl w:val="00000020"/>
    <w:name w:val="WW8Num42"/>
    <w:lvl w:ilvl="0">
      <w:start w:val="1"/>
      <w:numFmt w:val="bullet"/>
      <w:lvlText w:val="-"/>
      <w:lvlJc w:val="left"/>
      <w:pPr>
        <w:tabs>
          <w:tab w:val="num" w:pos="0"/>
        </w:tabs>
        <w:ind w:left="1429" w:hanging="360"/>
      </w:pPr>
      <w:rPr>
        <w:rFonts w:ascii="Symbol" w:hAnsi="Symbol" w:hint="default"/>
      </w:rPr>
    </w:lvl>
  </w:abstractNum>
  <w:abstractNum w:abstractNumId="30">
    <w:nsid w:val="088752A4"/>
    <w:multiLevelType w:val="hybridMultilevel"/>
    <w:tmpl w:val="DC9866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78565B"/>
    <w:multiLevelType w:val="hybridMultilevel"/>
    <w:tmpl w:val="6100C914"/>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2A2038B"/>
    <w:multiLevelType w:val="hybridMultilevel"/>
    <w:tmpl w:val="427AAD38"/>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A026871"/>
    <w:multiLevelType w:val="hybridMultilevel"/>
    <w:tmpl w:val="1CBA5604"/>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B153321"/>
    <w:multiLevelType w:val="hybridMultilevel"/>
    <w:tmpl w:val="7CA8ACB6"/>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BE84E9E"/>
    <w:multiLevelType w:val="hybridMultilevel"/>
    <w:tmpl w:val="52F03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CF3FAE"/>
    <w:multiLevelType w:val="hybridMultilevel"/>
    <w:tmpl w:val="8334E674"/>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1E1C4E56"/>
    <w:multiLevelType w:val="multilevel"/>
    <w:tmpl w:val="1026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9B374C3"/>
    <w:multiLevelType w:val="hybridMultilevel"/>
    <w:tmpl w:val="65DAC7EE"/>
    <w:lvl w:ilvl="0" w:tplc="C576D65E">
      <w:start w:val="1"/>
      <w:numFmt w:val="bullet"/>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2F785008"/>
    <w:multiLevelType w:val="hybridMultilevel"/>
    <w:tmpl w:val="292A9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070ACF"/>
    <w:multiLevelType w:val="multilevel"/>
    <w:tmpl w:val="BC9A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4EB631E"/>
    <w:multiLevelType w:val="hybridMultilevel"/>
    <w:tmpl w:val="A9000374"/>
    <w:lvl w:ilvl="0" w:tplc="C576D65E">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7">
    <w:nsid w:val="361D3658"/>
    <w:multiLevelType w:val="hybridMultilevel"/>
    <w:tmpl w:val="0F546F0A"/>
    <w:lvl w:ilvl="0" w:tplc="C576D65E">
      <w:start w:val="1"/>
      <w:numFmt w:val="bullet"/>
      <w:lvlText w:val=""/>
      <w:lvlJc w:val="left"/>
      <w:pPr>
        <w:ind w:left="588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BB37FAE"/>
    <w:multiLevelType w:val="hybridMultilevel"/>
    <w:tmpl w:val="E572F234"/>
    <w:lvl w:ilvl="0" w:tplc="3508C15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BCF3648"/>
    <w:multiLevelType w:val="hybridMultilevel"/>
    <w:tmpl w:val="275416E0"/>
    <w:lvl w:ilvl="0" w:tplc="EEFCC11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3E3A7E9F"/>
    <w:multiLevelType w:val="hybridMultilevel"/>
    <w:tmpl w:val="F948EF6C"/>
    <w:lvl w:ilvl="0" w:tplc="C3868394">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3EEB0DCD"/>
    <w:multiLevelType w:val="hybridMultilevel"/>
    <w:tmpl w:val="409C067A"/>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405F4B66"/>
    <w:multiLevelType w:val="hybridMultilevel"/>
    <w:tmpl w:val="7D4A1906"/>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43FD759D"/>
    <w:multiLevelType w:val="multilevel"/>
    <w:tmpl w:val="A4106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C907C85"/>
    <w:multiLevelType w:val="hybridMultilevel"/>
    <w:tmpl w:val="9CBC8156"/>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4DD6447C"/>
    <w:multiLevelType w:val="hybridMultilevel"/>
    <w:tmpl w:val="354868AA"/>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41152FF"/>
    <w:multiLevelType w:val="hybridMultilevel"/>
    <w:tmpl w:val="A7BC4278"/>
    <w:lvl w:ilvl="0" w:tplc="C576D65E">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9CC3F7B"/>
    <w:multiLevelType w:val="hybridMultilevel"/>
    <w:tmpl w:val="1472BE6E"/>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DC357DD"/>
    <w:multiLevelType w:val="hybridMultilevel"/>
    <w:tmpl w:val="133C23AC"/>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06716FF"/>
    <w:multiLevelType w:val="multilevel"/>
    <w:tmpl w:val="D8584E20"/>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28435E3"/>
    <w:multiLevelType w:val="hybridMultilevel"/>
    <w:tmpl w:val="FE2ECDA0"/>
    <w:lvl w:ilvl="0" w:tplc="C576D65E">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6C821762"/>
    <w:multiLevelType w:val="hybridMultilevel"/>
    <w:tmpl w:val="5BB0FE22"/>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21E358C"/>
    <w:multiLevelType w:val="multilevel"/>
    <w:tmpl w:val="FD8E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76CA7B99"/>
    <w:multiLevelType w:val="hybridMultilevel"/>
    <w:tmpl w:val="E6F02E74"/>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81D5556"/>
    <w:multiLevelType w:val="hybridMultilevel"/>
    <w:tmpl w:val="FA44BD70"/>
    <w:lvl w:ilvl="0" w:tplc="C576D65E">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8"/>
  </w:num>
  <w:num w:numId="2">
    <w:abstractNumId w:val="53"/>
  </w:num>
  <w:num w:numId="3">
    <w:abstractNumId w:val="36"/>
  </w:num>
  <w:num w:numId="4">
    <w:abstractNumId w:val="43"/>
  </w:num>
  <w:num w:numId="5">
    <w:abstractNumId w:val="51"/>
  </w:num>
  <w:num w:numId="6">
    <w:abstractNumId w:val="64"/>
  </w:num>
  <w:num w:numId="7">
    <w:abstractNumId w:val="57"/>
  </w:num>
  <w:num w:numId="8">
    <w:abstractNumId w:val="49"/>
  </w:num>
  <w:num w:numId="9">
    <w:abstractNumId w:val="32"/>
  </w:num>
  <w:num w:numId="10">
    <w:abstractNumId w:val="60"/>
  </w:num>
  <w:num w:numId="11">
    <w:abstractNumId w:val="47"/>
  </w:num>
  <w:num w:numId="12">
    <w:abstractNumId w:val="48"/>
  </w:num>
  <w:num w:numId="13">
    <w:abstractNumId w:val="31"/>
  </w:num>
  <w:num w:numId="14">
    <w:abstractNumId w:val="61"/>
  </w:num>
  <w:num w:numId="15">
    <w:abstractNumId w:val="62"/>
  </w:num>
  <w:num w:numId="16">
    <w:abstractNumId w:val="46"/>
  </w:num>
  <w:num w:numId="17">
    <w:abstractNumId w:val="34"/>
  </w:num>
  <w:num w:numId="18">
    <w:abstractNumId w:val="42"/>
  </w:num>
  <w:num w:numId="19">
    <w:abstractNumId w:val="35"/>
  </w:num>
  <w:num w:numId="20">
    <w:abstractNumId w:val="65"/>
  </w:num>
  <w:num w:numId="21">
    <w:abstractNumId w:val="68"/>
  </w:num>
  <w:num w:numId="22">
    <w:abstractNumId w:val="33"/>
  </w:num>
  <w:num w:numId="23">
    <w:abstractNumId w:val="52"/>
  </w:num>
  <w:num w:numId="24">
    <w:abstractNumId w:val="67"/>
  </w:num>
  <w:num w:numId="25">
    <w:abstractNumId w:val="55"/>
  </w:num>
  <w:num w:numId="26">
    <w:abstractNumId w:val="37"/>
  </w:num>
  <w:num w:numId="27">
    <w:abstractNumId w:val="40"/>
  </w:num>
  <w:num w:numId="28">
    <w:abstractNumId w:val="56"/>
  </w:num>
  <w:num w:numId="29">
    <w:abstractNumId w:val="59"/>
  </w:num>
  <w:num w:numId="30">
    <w:abstractNumId w:val="38"/>
  </w:num>
  <w:num w:numId="31">
    <w:abstractNumId w:val="50"/>
  </w:num>
  <w:num w:numId="32">
    <w:abstractNumId w:val="54"/>
  </w:num>
  <w:num w:numId="33">
    <w:abstractNumId w:val="45"/>
  </w:num>
  <w:num w:numId="34">
    <w:abstractNumId w:val="66"/>
  </w:num>
  <w:num w:numId="35">
    <w:abstractNumId w:val="41"/>
  </w:num>
  <w:num w:numId="36">
    <w:abstractNumId w:val="39"/>
  </w:num>
  <w:num w:numId="37">
    <w:abstractNumId w:val="44"/>
  </w:num>
  <w:num w:numId="38">
    <w:abstractNumId w:val="30"/>
  </w:num>
  <w:num w:numId="39">
    <w:abstractNumId w:val="6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A0B"/>
    <w:rsid w:val="00003A39"/>
    <w:rsid w:val="00003A41"/>
    <w:rsid w:val="00005488"/>
    <w:rsid w:val="00005EC1"/>
    <w:rsid w:val="00006E2D"/>
    <w:rsid w:val="00007173"/>
    <w:rsid w:val="00010C8D"/>
    <w:rsid w:val="000113D6"/>
    <w:rsid w:val="000115A8"/>
    <w:rsid w:val="0001237E"/>
    <w:rsid w:val="00013E2E"/>
    <w:rsid w:val="000152FB"/>
    <w:rsid w:val="00017007"/>
    <w:rsid w:val="00023226"/>
    <w:rsid w:val="00023992"/>
    <w:rsid w:val="000271F0"/>
    <w:rsid w:val="0003031A"/>
    <w:rsid w:val="00030A2F"/>
    <w:rsid w:val="00031216"/>
    <w:rsid w:val="00031E95"/>
    <w:rsid w:val="00032529"/>
    <w:rsid w:val="000326C9"/>
    <w:rsid w:val="000359FD"/>
    <w:rsid w:val="000416DD"/>
    <w:rsid w:val="00041B0C"/>
    <w:rsid w:val="00041B0D"/>
    <w:rsid w:val="00042137"/>
    <w:rsid w:val="00042A31"/>
    <w:rsid w:val="00043242"/>
    <w:rsid w:val="00043A0A"/>
    <w:rsid w:val="000461BB"/>
    <w:rsid w:val="0004667D"/>
    <w:rsid w:val="000472E0"/>
    <w:rsid w:val="0005015A"/>
    <w:rsid w:val="00051C63"/>
    <w:rsid w:val="00051D76"/>
    <w:rsid w:val="0005235B"/>
    <w:rsid w:val="000523EB"/>
    <w:rsid w:val="0005340A"/>
    <w:rsid w:val="00060D04"/>
    <w:rsid w:val="00061D5C"/>
    <w:rsid w:val="00061E4C"/>
    <w:rsid w:val="0006230A"/>
    <w:rsid w:val="000638F6"/>
    <w:rsid w:val="00070192"/>
    <w:rsid w:val="000711A3"/>
    <w:rsid w:val="000715AE"/>
    <w:rsid w:val="000741F8"/>
    <w:rsid w:val="00074CFE"/>
    <w:rsid w:val="00075AE5"/>
    <w:rsid w:val="00076508"/>
    <w:rsid w:val="0008037B"/>
    <w:rsid w:val="00080DA1"/>
    <w:rsid w:val="0008295A"/>
    <w:rsid w:val="000838A9"/>
    <w:rsid w:val="00083A8A"/>
    <w:rsid w:val="0008437D"/>
    <w:rsid w:val="00090577"/>
    <w:rsid w:val="00092D46"/>
    <w:rsid w:val="000949C9"/>
    <w:rsid w:val="00095015"/>
    <w:rsid w:val="000955C4"/>
    <w:rsid w:val="000A0334"/>
    <w:rsid w:val="000A13A2"/>
    <w:rsid w:val="000A3AA9"/>
    <w:rsid w:val="000A6990"/>
    <w:rsid w:val="000B1620"/>
    <w:rsid w:val="000B5C66"/>
    <w:rsid w:val="000B6225"/>
    <w:rsid w:val="000B7F1C"/>
    <w:rsid w:val="000C00B1"/>
    <w:rsid w:val="000C0CE5"/>
    <w:rsid w:val="000C1017"/>
    <w:rsid w:val="000C11D9"/>
    <w:rsid w:val="000C19B5"/>
    <w:rsid w:val="000C3285"/>
    <w:rsid w:val="000C4F56"/>
    <w:rsid w:val="000C7865"/>
    <w:rsid w:val="000C78F2"/>
    <w:rsid w:val="000C7FFA"/>
    <w:rsid w:val="000D19C7"/>
    <w:rsid w:val="000D3373"/>
    <w:rsid w:val="000D4190"/>
    <w:rsid w:val="000D5CD7"/>
    <w:rsid w:val="000D5CDC"/>
    <w:rsid w:val="000D6D83"/>
    <w:rsid w:val="000E0D27"/>
    <w:rsid w:val="000E12A2"/>
    <w:rsid w:val="000E1642"/>
    <w:rsid w:val="000E23EA"/>
    <w:rsid w:val="000E53AE"/>
    <w:rsid w:val="000E5BA5"/>
    <w:rsid w:val="000E62F4"/>
    <w:rsid w:val="000E7D57"/>
    <w:rsid w:val="000E7DBE"/>
    <w:rsid w:val="000F18E4"/>
    <w:rsid w:val="000F2E53"/>
    <w:rsid w:val="000F31D0"/>
    <w:rsid w:val="000F393F"/>
    <w:rsid w:val="000F3B76"/>
    <w:rsid w:val="000F4BC7"/>
    <w:rsid w:val="000F5108"/>
    <w:rsid w:val="000F5531"/>
    <w:rsid w:val="000F56E5"/>
    <w:rsid w:val="00100F23"/>
    <w:rsid w:val="00101AFF"/>
    <w:rsid w:val="001036A1"/>
    <w:rsid w:val="00103E0E"/>
    <w:rsid w:val="001047D6"/>
    <w:rsid w:val="00106D9B"/>
    <w:rsid w:val="00107166"/>
    <w:rsid w:val="00107400"/>
    <w:rsid w:val="00110891"/>
    <w:rsid w:val="00113ED3"/>
    <w:rsid w:val="001152A0"/>
    <w:rsid w:val="00115D70"/>
    <w:rsid w:val="0011646C"/>
    <w:rsid w:val="00117849"/>
    <w:rsid w:val="001208E0"/>
    <w:rsid w:val="00123B4E"/>
    <w:rsid w:val="00123DCC"/>
    <w:rsid w:val="0012524C"/>
    <w:rsid w:val="001267F4"/>
    <w:rsid w:val="00130428"/>
    <w:rsid w:val="0013216F"/>
    <w:rsid w:val="001323F3"/>
    <w:rsid w:val="00132C88"/>
    <w:rsid w:val="0013579D"/>
    <w:rsid w:val="00136907"/>
    <w:rsid w:val="00137223"/>
    <w:rsid w:val="00140686"/>
    <w:rsid w:val="0014147B"/>
    <w:rsid w:val="001414BD"/>
    <w:rsid w:val="00141C23"/>
    <w:rsid w:val="00142B90"/>
    <w:rsid w:val="00142F03"/>
    <w:rsid w:val="00143535"/>
    <w:rsid w:val="0014528D"/>
    <w:rsid w:val="00146544"/>
    <w:rsid w:val="001466D8"/>
    <w:rsid w:val="00146FBD"/>
    <w:rsid w:val="001478A6"/>
    <w:rsid w:val="00150C4A"/>
    <w:rsid w:val="00150F2A"/>
    <w:rsid w:val="0015165E"/>
    <w:rsid w:val="00151DE7"/>
    <w:rsid w:val="001539BA"/>
    <w:rsid w:val="00153A96"/>
    <w:rsid w:val="00155CCA"/>
    <w:rsid w:val="00157BCE"/>
    <w:rsid w:val="00157D8F"/>
    <w:rsid w:val="00163ADE"/>
    <w:rsid w:val="00163C7E"/>
    <w:rsid w:val="00163E57"/>
    <w:rsid w:val="00165659"/>
    <w:rsid w:val="001656B2"/>
    <w:rsid w:val="0016659B"/>
    <w:rsid w:val="00167A30"/>
    <w:rsid w:val="00167B44"/>
    <w:rsid w:val="00171595"/>
    <w:rsid w:val="00171A70"/>
    <w:rsid w:val="00171E7F"/>
    <w:rsid w:val="00172B9A"/>
    <w:rsid w:val="00174191"/>
    <w:rsid w:val="0017660D"/>
    <w:rsid w:val="00176B4E"/>
    <w:rsid w:val="001801C2"/>
    <w:rsid w:val="001831F0"/>
    <w:rsid w:val="00183FB6"/>
    <w:rsid w:val="001846D9"/>
    <w:rsid w:val="00184791"/>
    <w:rsid w:val="001857A1"/>
    <w:rsid w:val="00187F88"/>
    <w:rsid w:val="00190418"/>
    <w:rsid w:val="00190A1F"/>
    <w:rsid w:val="00191EE1"/>
    <w:rsid w:val="00193869"/>
    <w:rsid w:val="001938B9"/>
    <w:rsid w:val="00194342"/>
    <w:rsid w:val="00195BD4"/>
    <w:rsid w:val="00196653"/>
    <w:rsid w:val="001A0E15"/>
    <w:rsid w:val="001A1DDB"/>
    <w:rsid w:val="001A4AA2"/>
    <w:rsid w:val="001A59FA"/>
    <w:rsid w:val="001A6948"/>
    <w:rsid w:val="001A6A28"/>
    <w:rsid w:val="001B02AA"/>
    <w:rsid w:val="001B0CE2"/>
    <w:rsid w:val="001B0DE4"/>
    <w:rsid w:val="001B1A12"/>
    <w:rsid w:val="001B2449"/>
    <w:rsid w:val="001B2827"/>
    <w:rsid w:val="001B32D5"/>
    <w:rsid w:val="001B5702"/>
    <w:rsid w:val="001C082C"/>
    <w:rsid w:val="001C1235"/>
    <w:rsid w:val="001C13B3"/>
    <w:rsid w:val="001C1C14"/>
    <w:rsid w:val="001C22A6"/>
    <w:rsid w:val="001C2E8F"/>
    <w:rsid w:val="001C2EEC"/>
    <w:rsid w:val="001C307F"/>
    <w:rsid w:val="001C3912"/>
    <w:rsid w:val="001C4EF5"/>
    <w:rsid w:val="001C6B05"/>
    <w:rsid w:val="001D1A64"/>
    <w:rsid w:val="001D1EBE"/>
    <w:rsid w:val="001D346B"/>
    <w:rsid w:val="001D57AC"/>
    <w:rsid w:val="001D648E"/>
    <w:rsid w:val="001D709E"/>
    <w:rsid w:val="001E0276"/>
    <w:rsid w:val="001E04A6"/>
    <w:rsid w:val="001E6014"/>
    <w:rsid w:val="001E6348"/>
    <w:rsid w:val="001E636E"/>
    <w:rsid w:val="001E6BCB"/>
    <w:rsid w:val="001F10A1"/>
    <w:rsid w:val="001F3D03"/>
    <w:rsid w:val="001F3D0B"/>
    <w:rsid w:val="001F5E93"/>
    <w:rsid w:val="001F6F6C"/>
    <w:rsid w:val="001F6F7B"/>
    <w:rsid w:val="001F73FD"/>
    <w:rsid w:val="0020049C"/>
    <w:rsid w:val="002004E9"/>
    <w:rsid w:val="0020105C"/>
    <w:rsid w:val="002017CC"/>
    <w:rsid w:val="002021DE"/>
    <w:rsid w:val="00202894"/>
    <w:rsid w:val="00202B9D"/>
    <w:rsid w:val="00203A76"/>
    <w:rsid w:val="00203D5C"/>
    <w:rsid w:val="0020455B"/>
    <w:rsid w:val="00204E35"/>
    <w:rsid w:val="00205DC0"/>
    <w:rsid w:val="00206161"/>
    <w:rsid w:val="00206E9D"/>
    <w:rsid w:val="002119B0"/>
    <w:rsid w:val="00211C15"/>
    <w:rsid w:val="00213267"/>
    <w:rsid w:val="00213372"/>
    <w:rsid w:val="0021409B"/>
    <w:rsid w:val="00214E3F"/>
    <w:rsid w:val="0021597E"/>
    <w:rsid w:val="00220C9B"/>
    <w:rsid w:val="00221297"/>
    <w:rsid w:val="00221380"/>
    <w:rsid w:val="00221B23"/>
    <w:rsid w:val="00222D7D"/>
    <w:rsid w:val="0022435C"/>
    <w:rsid w:val="00224A4E"/>
    <w:rsid w:val="00224F72"/>
    <w:rsid w:val="0022537C"/>
    <w:rsid w:val="00226036"/>
    <w:rsid w:val="00226055"/>
    <w:rsid w:val="00226473"/>
    <w:rsid w:val="00227AE5"/>
    <w:rsid w:val="002341C9"/>
    <w:rsid w:val="002349DE"/>
    <w:rsid w:val="00235D20"/>
    <w:rsid w:val="00241023"/>
    <w:rsid w:val="00241496"/>
    <w:rsid w:val="00241B5E"/>
    <w:rsid w:val="0024235D"/>
    <w:rsid w:val="00242E31"/>
    <w:rsid w:val="00243156"/>
    <w:rsid w:val="00245526"/>
    <w:rsid w:val="00245733"/>
    <w:rsid w:val="00245D96"/>
    <w:rsid w:val="00245F15"/>
    <w:rsid w:val="002461E1"/>
    <w:rsid w:val="002503E3"/>
    <w:rsid w:val="00250FD6"/>
    <w:rsid w:val="00250FDC"/>
    <w:rsid w:val="00253011"/>
    <w:rsid w:val="00254486"/>
    <w:rsid w:val="00254555"/>
    <w:rsid w:val="00255050"/>
    <w:rsid w:val="00256E18"/>
    <w:rsid w:val="0025789F"/>
    <w:rsid w:val="0026023D"/>
    <w:rsid w:val="0026324F"/>
    <w:rsid w:val="00263B93"/>
    <w:rsid w:val="0026438A"/>
    <w:rsid w:val="00264A1A"/>
    <w:rsid w:val="00266126"/>
    <w:rsid w:val="002673BF"/>
    <w:rsid w:val="002722B0"/>
    <w:rsid w:val="002740AD"/>
    <w:rsid w:val="002747C9"/>
    <w:rsid w:val="00274BAF"/>
    <w:rsid w:val="00275656"/>
    <w:rsid w:val="002774A2"/>
    <w:rsid w:val="00277EEA"/>
    <w:rsid w:val="0028006B"/>
    <w:rsid w:val="002808B1"/>
    <w:rsid w:val="002813DD"/>
    <w:rsid w:val="00282F32"/>
    <w:rsid w:val="00285416"/>
    <w:rsid w:val="00285474"/>
    <w:rsid w:val="00286ACB"/>
    <w:rsid w:val="00286BA5"/>
    <w:rsid w:val="00287508"/>
    <w:rsid w:val="0029297D"/>
    <w:rsid w:val="0029397F"/>
    <w:rsid w:val="00294584"/>
    <w:rsid w:val="00295589"/>
    <w:rsid w:val="00295B4C"/>
    <w:rsid w:val="00295D67"/>
    <w:rsid w:val="002A01E5"/>
    <w:rsid w:val="002A0513"/>
    <w:rsid w:val="002A0FA0"/>
    <w:rsid w:val="002A1D46"/>
    <w:rsid w:val="002A1D64"/>
    <w:rsid w:val="002A1E9F"/>
    <w:rsid w:val="002A3167"/>
    <w:rsid w:val="002A3267"/>
    <w:rsid w:val="002A5EAA"/>
    <w:rsid w:val="002A7324"/>
    <w:rsid w:val="002A79B1"/>
    <w:rsid w:val="002B2049"/>
    <w:rsid w:val="002B3503"/>
    <w:rsid w:val="002B4442"/>
    <w:rsid w:val="002B4CD1"/>
    <w:rsid w:val="002B59BF"/>
    <w:rsid w:val="002C06CC"/>
    <w:rsid w:val="002C1552"/>
    <w:rsid w:val="002C221A"/>
    <w:rsid w:val="002C249E"/>
    <w:rsid w:val="002C2D77"/>
    <w:rsid w:val="002C3912"/>
    <w:rsid w:val="002C39DD"/>
    <w:rsid w:val="002C3ACF"/>
    <w:rsid w:val="002C4951"/>
    <w:rsid w:val="002D132D"/>
    <w:rsid w:val="002D1EBA"/>
    <w:rsid w:val="002D364E"/>
    <w:rsid w:val="002D41CE"/>
    <w:rsid w:val="002D4B82"/>
    <w:rsid w:val="002D5206"/>
    <w:rsid w:val="002D600B"/>
    <w:rsid w:val="002D619C"/>
    <w:rsid w:val="002D6972"/>
    <w:rsid w:val="002D7451"/>
    <w:rsid w:val="002E1F0E"/>
    <w:rsid w:val="002E3B3D"/>
    <w:rsid w:val="002E6B8F"/>
    <w:rsid w:val="002E7B6F"/>
    <w:rsid w:val="002F0EF7"/>
    <w:rsid w:val="002F10FA"/>
    <w:rsid w:val="002F290D"/>
    <w:rsid w:val="002F3A94"/>
    <w:rsid w:val="002F4A0B"/>
    <w:rsid w:val="002F4A68"/>
    <w:rsid w:val="002F59DF"/>
    <w:rsid w:val="002F6EC3"/>
    <w:rsid w:val="002F7312"/>
    <w:rsid w:val="002F78CD"/>
    <w:rsid w:val="0030002B"/>
    <w:rsid w:val="00300039"/>
    <w:rsid w:val="003009C1"/>
    <w:rsid w:val="00305A00"/>
    <w:rsid w:val="00306FB6"/>
    <w:rsid w:val="0030780D"/>
    <w:rsid w:val="00313FF0"/>
    <w:rsid w:val="00314FE2"/>
    <w:rsid w:val="00315A9F"/>
    <w:rsid w:val="00315AEA"/>
    <w:rsid w:val="00315FBE"/>
    <w:rsid w:val="00315FCA"/>
    <w:rsid w:val="003166CA"/>
    <w:rsid w:val="00316F88"/>
    <w:rsid w:val="00316FFA"/>
    <w:rsid w:val="00321F2A"/>
    <w:rsid w:val="00322A84"/>
    <w:rsid w:val="00322D48"/>
    <w:rsid w:val="00323268"/>
    <w:rsid w:val="003239F9"/>
    <w:rsid w:val="00326482"/>
    <w:rsid w:val="00327970"/>
    <w:rsid w:val="00334CA5"/>
    <w:rsid w:val="003352F6"/>
    <w:rsid w:val="00340149"/>
    <w:rsid w:val="003417CC"/>
    <w:rsid w:val="00344044"/>
    <w:rsid w:val="00350C01"/>
    <w:rsid w:val="003515B2"/>
    <w:rsid w:val="00355235"/>
    <w:rsid w:val="00356892"/>
    <w:rsid w:val="00360F7A"/>
    <w:rsid w:val="00361852"/>
    <w:rsid w:val="00364191"/>
    <w:rsid w:val="00367257"/>
    <w:rsid w:val="003672B3"/>
    <w:rsid w:val="00370073"/>
    <w:rsid w:val="00370AAB"/>
    <w:rsid w:val="003739AC"/>
    <w:rsid w:val="003744EF"/>
    <w:rsid w:val="00375373"/>
    <w:rsid w:val="00376AFB"/>
    <w:rsid w:val="00380AB8"/>
    <w:rsid w:val="00381751"/>
    <w:rsid w:val="00382D56"/>
    <w:rsid w:val="00384726"/>
    <w:rsid w:val="003863C3"/>
    <w:rsid w:val="00391B7F"/>
    <w:rsid w:val="00392C5B"/>
    <w:rsid w:val="003939BC"/>
    <w:rsid w:val="00393C4E"/>
    <w:rsid w:val="00393D68"/>
    <w:rsid w:val="003949DD"/>
    <w:rsid w:val="00395092"/>
    <w:rsid w:val="003958FE"/>
    <w:rsid w:val="003967D1"/>
    <w:rsid w:val="003969AA"/>
    <w:rsid w:val="003A31FA"/>
    <w:rsid w:val="003A32F3"/>
    <w:rsid w:val="003A5A38"/>
    <w:rsid w:val="003A66EE"/>
    <w:rsid w:val="003B002C"/>
    <w:rsid w:val="003B0B1D"/>
    <w:rsid w:val="003B2DCF"/>
    <w:rsid w:val="003C0455"/>
    <w:rsid w:val="003C2C7A"/>
    <w:rsid w:val="003C3532"/>
    <w:rsid w:val="003C5AB4"/>
    <w:rsid w:val="003C62C3"/>
    <w:rsid w:val="003D128A"/>
    <w:rsid w:val="003D17E6"/>
    <w:rsid w:val="003E1225"/>
    <w:rsid w:val="003E4C39"/>
    <w:rsid w:val="003E724A"/>
    <w:rsid w:val="003F0D30"/>
    <w:rsid w:val="003F1436"/>
    <w:rsid w:val="003F2E24"/>
    <w:rsid w:val="003F31D2"/>
    <w:rsid w:val="003F35B6"/>
    <w:rsid w:val="003F45FB"/>
    <w:rsid w:val="003F46C9"/>
    <w:rsid w:val="003F4914"/>
    <w:rsid w:val="003F60AC"/>
    <w:rsid w:val="00400EA0"/>
    <w:rsid w:val="004050FB"/>
    <w:rsid w:val="0040556E"/>
    <w:rsid w:val="0040583C"/>
    <w:rsid w:val="00405F77"/>
    <w:rsid w:val="0040631A"/>
    <w:rsid w:val="00406BAE"/>
    <w:rsid w:val="00413034"/>
    <w:rsid w:val="00415230"/>
    <w:rsid w:val="00415A87"/>
    <w:rsid w:val="0042096D"/>
    <w:rsid w:val="004216DC"/>
    <w:rsid w:val="00421B12"/>
    <w:rsid w:val="004220AF"/>
    <w:rsid w:val="00422258"/>
    <w:rsid w:val="004223F7"/>
    <w:rsid w:val="00422871"/>
    <w:rsid w:val="0042294F"/>
    <w:rsid w:val="0042311D"/>
    <w:rsid w:val="004248DF"/>
    <w:rsid w:val="004248E0"/>
    <w:rsid w:val="004253EA"/>
    <w:rsid w:val="0042604F"/>
    <w:rsid w:val="00426270"/>
    <w:rsid w:val="00430EFE"/>
    <w:rsid w:val="0043179B"/>
    <w:rsid w:val="00431EA0"/>
    <w:rsid w:val="00433D56"/>
    <w:rsid w:val="00434657"/>
    <w:rsid w:val="00434C31"/>
    <w:rsid w:val="00436513"/>
    <w:rsid w:val="00437D90"/>
    <w:rsid w:val="004414E2"/>
    <w:rsid w:val="00441EBB"/>
    <w:rsid w:val="00442E4F"/>
    <w:rsid w:val="004440CE"/>
    <w:rsid w:val="00444A67"/>
    <w:rsid w:val="004450E2"/>
    <w:rsid w:val="004450ED"/>
    <w:rsid w:val="00445508"/>
    <w:rsid w:val="00446E11"/>
    <w:rsid w:val="00446E7E"/>
    <w:rsid w:val="004510B7"/>
    <w:rsid w:val="00451A0F"/>
    <w:rsid w:val="0045267C"/>
    <w:rsid w:val="00452E50"/>
    <w:rsid w:val="0045403B"/>
    <w:rsid w:val="00455640"/>
    <w:rsid w:val="004566A5"/>
    <w:rsid w:val="0046135D"/>
    <w:rsid w:val="004619C5"/>
    <w:rsid w:val="004623A4"/>
    <w:rsid w:val="00465CE0"/>
    <w:rsid w:val="00470CA9"/>
    <w:rsid w:val="00471103"/>
    <w:rsid w:val="004732C8"/>
    <w:rsid w:val="00473CAF"/>
    <w:rsid w:val="004742CB"/>
    <w:rsid w:val="00480B2C"/>
    <w:rsid w:val="00480B81"/>
    <w:rsid w:val="00480E32"/>
    <w:rsid w:val="0048167C"/>
    <w:rsid w:val="00481AA6"/>
    <w:rsid w:val="00483114"/>
    <w:rsid w:val="0048345F"/>
    <w:rsid w:val="004834F4"/>
    <w:rsid w:val="004868AF"/>
    <w:rsid w:val="0048707A"/>
    <w:rsid w:val="00487A84"/>
    <w:rsid w:val="00491C23"/>
    <w:rsid w:val="004938B0"/>
    <w:rsid w:val="00493F3B"/>
    <w:rsid w:val="004952F6"/>
    <w:rsid w:val="00495C02"/>
    <w:rsid w:val="004A0ABC"/>
    <w:rsid w:val="004A0CDB"/>
    <w:rsid w:val="004A22CF"/>
    <w:rsid w:val="004A2D80"/>
    <w:rsid w:val="004A4554"/>
    <w:rsid w:val="004A48D2"/>
    <w:rsid w:val="004A612C"/>
    <w:rsid w:val="004A6E42"/>
    <w:rsid w:val="004A783F"/>
    <w:rsid w:val="004A7B5A"/>
    <w:rsid w:val="004B0C31"/>
    <w:rsid w:val="004B0F97"/>
    <w:rsid w:val="004B21E3"/>
    <w:rsid w:val="004B257E"/>
    <w:rsid w:val="004B483E"/>
    <w:rsid w:val="004B6EA3"/>
    <w:rsid w:val="004B70ED"/>
    <w:rsid w:val="004B766C"/>
    <w:rsid w:val="004C0D34"/>
    <w:rsid w:val="004C13BE"/>
    <w:rsid w:val="004C2274"/>
    <w:rsid w:val="004C4AEE"/>
    <w:rsid w:val="004C53A9"/>
    <w:rsid w:val="004C63D7"/>
    <w:rsid w:val="004C715E"/>
    <w:rsid w:val="004C7DAF"/>
    <w:rsid w:val="004D25B6"/>
    <w:rsid w:val="004D2F5B"/>
    <w:rsid w:val="004D4672"/>
    <w:rsid w:val="004D49CE"/>
    <w:rsid w:val="004D4D3A"/>
    <w:rsid w:val="004D68B8"/>
    <w:rsid w:val="004D7796"/>
    <w:rsid w:val="004E1D46"/>
    <w:rsid w:val="004E2A42"/>
    <w:rsid w:val="004E5625"/>
    <w:rsid w:val="004E5865"/>
    <w:rsid w:val="004E63F0"/>
    <w:rsid w:val="004F101B"/>
    <w:rsid w:val="004F2064"/>
    <w:rsid w:val="004F404A"/>
    <w:rsid w:val="004F442A"/>
    <w:rsid w:val="004F585E"/>
    <w:rsid w:val="004F6A18"/>
    <w:rsid w:val="004F7CC0"/>
    <w:rsid w:val="004F7CFE"/>
    <w:rsid w:val="00500003"/>
    <w:rsid w:val="005003E7"/>
    <w:rsid w:val="0050054E"/>
    <w:rsid w:val="0050133F"/>
    <w:rsid w:val="00501BDC"/>
    <w:rsid w:val="00501E32"/>
    <w:rsid w:val="005039C7"/>
    <w:rsid w:val="00503AE2"/>
    <w:rsid w:val="005045C3"/>
    <w:rsid w:val="0050572E"/>
    <w:rsid w:val="00507221"/>
    <w:rsid w:val="00510652"/>
    <w:rsid w:val="00510D5B"/>
    <w:rsid w:val="005128B9"/>
    <w:rsid w:val="00514CD2"/>
    <w:rsid w:val="0051550C"/>
    <w:rsid w:val="0051692C"/>
    <w:rsid w:val="00516CB9"/>
    <w:rsid w:val="005203BB"/>
    <w:rsid w:val="00523682"/>
    <w:rsid w:val="0052533A"/>
    <w:rsid w:val="00527EA9"/>
    <w:rsid w:val="005302C3"/>
    <w:rsid w:val="00533436"/>
    <w:rsid w:val="005336B8"/>
    <w:rsid w:val="00535303"/>
    <w:rsid w:val="005368F1"/>
    <w:rsid w:val="00540180"/>
    <w:rsid w:val="005406B0"/>
    <w:rsid w:val="005414DE"/>
    <w:rsid w:val="00542348"/>
    <w:rsid w:val="00543C18"/>
    <w:rsid w:val="00544062"/>
    <w:rsid w:val="00544085"/>
    <w:rsid w:val="00544A46"/>
    <w:rsid w:val="0054664C"/>
    <w:rsid w:val="005506DF"/>
    <w:rsid w:val="00551020"/>
    <w:rsid w:val="00552166"/>
    <w:rsid w:val="00552368"/>
    <w:rsid w:val="00552594"/>
    <w:rsid w:val="005573FC"/>
    <w:rsid w:val="005574CE"/>
    <w:rsid w:val="00561A52"/>
    <w:rsid w:val="00562127"/>
    <w:rsid w:val="00562F67"/>
    <w:rsid w:val="00566118"/>
    <w:rsid w:val="00566821"/>
    <w:rsid w:val="005703C3"/>
    <w:rsid w:val="0057247F"/>
    <w:rsid w:val="005740EC"/>
    <w:rsid w:val="0057653F"/>
    <w:rsid w:val="005776AB"/>
    <w:rsid w:val="00580C86"/>
    <w:rsid w:val="00580F18"/>
    <w:rsid w:val="0058253B"/>
    <w:rsid w:val="00583030"/>
    <w:rsid w:val="0058615A"/>
    <w:rsid w:val="00586505"/>
    <w:rsid w:val="00586690"/>
    <w:rsid w:val="00586DA2"/>
    <w:rsid w:val="00587882"/>
    <w:rsid w:val="005913FF"/>
    <w:rsid w:val="005940D8"/>
    <w:rsid w:val="0059432D"/>
    <w:rsid w:val="00595540"/>
    <w:rsid w:val="00596232"/>
    <w:rsid w:val="0059640D"/>
    <w:rsid w:val="005965C8"/>
    <w:rsid w:val="00597AE3"/>
    <w:rsid w:val="005A1E91"/>
    <w:rsid w:val="005A4B05"/>
    <w:rsid w:val="005A5BEE"/>
    <w:rsid w:val="005A60F5"/>
    <w:rsid w:val="005A67CE"/>
    <w:rsid w:val="005B0046"/>
    <w:rsid w:val="005B0C23"/>
    <w:rsid w:val="005B134C"/>
    <w:rsid w:val="005B4606"/>
    <w:rsid w:val="005B60FF"/>
    <w:rsid w:val="005B7486"/>
    <w:rsid w:val="005B7B7C"/>
    <w:rsid w:val="005C5163"/>
    <w:rsid w:val="005C5C4E"/>
    <w:rsid w:val="005D0E75"/>
    <w:rsid w:val="005D1646"/>
    <w:rsid w:val="005D1AD1"/>
    <w:rsid w:val="005D2395"/>
    <w:rsid w:val="005D2662"/>
    <w:rsid w:val="005D2714"/>
    <w:rsid w:val="005D3A14"/>
    <w:rsid w:val="005D6CF7"/>
    <w:rsid w:val="005D79D3"/>
    <w:rsid w:val="005E3907"/>
    <w:rsid w:val="005E3A28"/>
    <w:rsid w:val="005E3E09"/>
    <w:rsid w:val="005E4F6B"/>
    <w:rsid w:val="005E60C4"/>
    <w:rsid w:val="005E6422"/>
    <w:rsid w:val="005E6802"/>
    <w:rsid w:val="005E7F7F"/>
    <w:rsid w:val="005F0B1E"/>
    <w:rsid w:val="005F2F17"/>
    <w:rsid w:val="005F3EDE"/>
    <w:rsid w:val="005F5E27"/>
    <w:rsid w:val="00605A3C"/>
    <w:rsid w:val="00606475"/>
    <w:rsid w:val="00606F2B"/>
    <w:rsid w:val="006105D7"/>
    <w:rsid w:val="006108D6"/>
    <w:rsid w:val="006142ED"/>
    <w:rsid w:val="00614BDC"/>
    <w:rsid w:val="00614C6E"/>
    <w:rsid w:val="0061567C"/>
    <w:rsid w:val="00620A98"/>
    <w:rsid w:val="006234C7"/>
    <w:rsid w:val="00625C82"/>
    <w:rsid w:val="00626640"/>
    <w:rsid w:val="00630647"/>
    <w:rsid w:val="00630FED"/>
    <w:rsid w:val="00633BDF"/>
    <w:rsid w:val="0064145E"/>
    <w:rsid w:val="00641EA0"/>
    <w:rsid w:val="00641ED7"/>
    <w:rsid w:val="006447DA"/>
    <w:rsid w:val="00645F2B"/>
    <w:rsid w:val="00645FA5"/>
    <w:rsid w:val="006461BD"/>
    <w:rsid w:val="00646F38"/>
    <w:rsid w:val="00647845"/>
    <w:rsid w:val="0065145E"/>
    <w:rsid w:val="006536DC"/>
    <w:rsid w:val="006564D0"/>
    <w:rsid w:val="00656A7C"/>
    <w:rsid w:val="00657FE5"/>
    <w:rsid w:val="00662EEC"/>
    <w:rsid w:val="0066323D"/>
    <w:rsid w:val="0066353A"/>
    <w:rsid w:val="006645A0"/>
    <w:rsid w:val="0066784C"/>
    <w:rsid w:val="00672F39"/>
    <w:rsid w:val="00673EBC"/>
    <w:rsid w:val="0067719F"/>
    <w:rsid w:val="00681EBA"/>
    <w:rsid w:val="00682666"/>
    <w:rsid w:val="00684D3B"/>
    <w:rsid w:val="00685408"/>
    <w:rsid w:val="006874EF"/>
    <w:rsid w:val="00687842"/>
    <w:rsid w:val="006905DE"/>
    <w:rsid w:val="00691FF7"/>
    <w:rsid w:val="0069250B"/>
    <w:rsid w:val="00693A3B"/>
    <w:rsid w:val="0069564A"/>
    <w:rsid w:val="006A00E7"/>
    <w:rsid w:val="006A2BE2"/>
    <w:rsid w:val="006A3EA3"/>
    <w:rsid w:val="006A4CCB"/>
    <w:rsid w:val="006A68FC"/>
    <w:rsid w:val="006A6D9E"/>
    <w:rsid w:val="006A70E2"/>
    <w:rsid w:val="006A7D29"/>
    <w:rsid w:val="006B02F7"/>
    <w:rsid w:val="006B1142"/>
    <w:rsid w:val="006B1595"/>
    <w:rsid w:val="006B287A"/>
    <w:rsid w:val="006B3239"/>
    <w:rsid w:val="006B3B4E"/>
    <w:rsid w:val="006B45A0"/>
    <w:rsid w:val="006B5D68"/>
    <w:rsid w:val="006B7D5D"/>
    <w:rsid w:val="006B7E4E"/>
    <w:rsid w:val="006C31D0"/>
    <w:rsid w:val="006C6E21"/>
    <w:rsid w:val="006D000B"/>
    <w:rsid w:val="006D066B"/>
    <w:rsid w:val="006D0723"/>
    <w:rsid w:val="006D0ED6"/>
    <w:rsid w:val="006D1A63"/>
    <w:rsid w:val="006D1E84"/>
    <w:rsid w:val="006D2C58"/>
    <w:rsid w:val="006D33D0"/>
    <w:rsid w:val="006D6C35"/>
    <w:rsid w:val="006D72F8"/>
    <w:rsid w:val="006E1C1A"/>
    <w:rsid w:val="006E258C"/>
    <w:rsid w:val="006E368F"/>
    <w:rsid w:val="006E4B93"/>
    <w:rsid w:val="006E61E9"/>
    <w:rsid w:val="006E6D53"/>
    <w:rsid w:val="006E794A"/>
    <w:rsid w:val="006F0421"/>
    <w:rsid w:val="006F1B57"/>
    <w:rsid w:val="006F3470"/>
    <w:rsid w:val="006F372D"/>
    <w:rsid w:val="006F421D"/>
    <w:rsid w:val="006F49B9"/>
    <w:rsid w:val="006F539D"/>
    <w:rsid w:val="00700C89"/>
    <w:rsid w:val="00702110"/>
    <w:rsid w:val="007021A6"/>
    <w:rsid w:val="007070F5"/>
    <w:rsid w:val="00710EE0"/>
    <w:rsid w:val="00712B18"/>
    <w:rsid w:val="00713F53"/>
    <w:rsid w:val="00714EFC"/>
    <w:rsid w:val="00714F30"/>
    <w:rsid w:val="0071575C"/>
    <w:rsid w:val="00715C7E"/>
    <w:rsid w:val="00716875"/>
    <w:rsid w:val="00716D7E"/>
    <w:rsid w:val="00722801"/>
    <w:rsid w:val="00724615"/>
    <w:rsid w:val="00724642"/>
    <w:rsid w:val="00725C2D"/>
    <w:rsid w:val="00725D35"/>
    <w:rsid w:val="00726DA9"/>
    <w:rsid w:val="007279D7"/>
    <w:rsid w:val="00730E35"/>
    <w:rsid w:val="00731161"/>
    <w:rsid w:val="00731F06"/>
    <w:rsid w:val="00732F30"/>
    <w:rsid w:val="00733308"/>
    <w:rsid w:val="00733C26"/>
    <w:rsid w:val="007342FB"/>
    <w:rsid w:val="0073485E"/>
    <w:rsid w:val="00737D52"/>
    <w:rsid w:val="0074146E"/>
    <w:rsid w:val="00743948"/>
    <w:rsid w:val="00743C34"/>
    <w:rsid w:val="007449F4"/>
    <w:rsid w:val="007464E7"/>
    <w:rsid w:val="00746F04"/>
    <w:rsid w:val="007500BE"/>
    <w:rsid w:val="00752600"/>
    <w:rsid w:val="00753099"/>
    <w:rsid w:val="00753115"/>
    <w:rsid w:val="007533D1"/>
    <w:rsid w:val="00753607"/>
    <w:rsid w:val="00753C3B"/>
    <w:rsid w:val="007542C2"/>
    <w:rsid w:val="007553CA"/>
    <w:rsid w:val="007553F4"/>
    <w:rsid w:val="007558BB"/>
    <w:rsid w:val="00756DFF"/>
    <w:rsid w:val="00757BFB"/>
    <w:rsid w:val="00757FF6"/>
    <w:rsid w:val="007600DB"/>
    <w:rsid w:val="0076037A"/>
    <w:rsid w:val="00760BA3"/>
    <w:rsid w:val="007622C6"/>
    <w:rsid w:val="007622E5"/>
    <w:rsid w:val="007625DB"/>
    <w:rsid w:val="00763294"/>
    <w:rsid w:val="00763CEE"/>
    <w:rsid w:val="00764181"/>
    <w:rsid w:val="007643E5"/>
    <w:rsid w:val="00766104"/>
    <w:rsid w:val="00767CF8"/>
    <w:rsid w:val="00770E7E"/>
    <w:rsid w:val="007730CE"/>
    <w:rsid w:val="0077380F"/>
    <w:rsid w:val="007745D0"/>
    <w:rsid w:val="00776D87"/>
    <w:rsid w:val="007803A2"/>
    <w:rsid w:val="00783A3D"/>
    <w:rsid w:val="0078437B"/>
    <w:rsid w:val="00785C29"/>
    <w:rsid w:val="00786265"/>
    <w:rsid w:val="00786663"/>
    <w:rsid w:val="007868F1"/>
    <w:rsid w:val="00787368"/>
    <w:rsid w:val="00787385"/>
    <w:rsid w:val="007873DE"/>
    <w:rsid w:val="00790ADD"/>
    <w:rsid w:val="00793573"/>
    <w:rsid w:val="00793F00"/>
    <w:rsid w:val="007944F0"/>
    <w:rsid w:val="007947AB"/>
    <w:rsid w:val="00795C00"/>
    <w:rsid w:val="007969F1"/>
    <w:rsid w:val="007A0053"/>
    <w:rsid w:val="007A0AFD"/>
    <w:rsid w:val="007A22A7"/>
    <w:rsid w:val="007A36E0"/>
    <w:rsid w:val="007A4128"/>
    <w:rsid w:val="007A5921"/>
    <w:rsid w:val="007A7A41"/>
    <w:rsid w:val="007A7F95"/>
    <w:rsid w:val="007B0226"/>
    <w:rsid w:val="007B079E"/>
    <w:rsid w:val="007B3426"/>
    <w:rsid w:val="007B3ED4"/>
    <w:rsid w:val="007B7293"/>
    <w:rsid w:val="007C0330"/>
    <w:rsid w:val="007C086D"/>
    <w:rsid w:val="007C479F"/>
    <w:rsid w:val="007C4DA2"/>
    <w:rsid w:val="007C55E6"/>
    <w:rsid w:val="007C65FD"/>
    <w:rsid w:val="007C6A99"/>
    <w:rsid w:val="007C73A1"/>
    <w:rsid w:val="007D01FC"/>
    <w:rsid w:val="007D0AF1"/>
    <w:rsid w:val="007D3AC0"/>
    <w:rsid w:val="007D47DC"/>
    <w:rsid w:val="007D5B4D"/>
    <w:rsid w:val="007D7494"/>
    <w:rsid w:val="007D7E9B"/>
    <w:rsid w:val="007E49FC"/>
    <w:rsid w:val="007E6C12"/>
    <w:rsid w:val="007F1E2A"/>
    <w:rsid w:val="007F2C9E"/>
    <w:rsid w:val="007F4467"/>
    <w:rsid w:val="007F49E0"/>
    <w:rsid w:val="007F4BB5"/>
    <w:rsid w:val="0080019E"/>
    <w:rsid w:val="00802917"/>
    <w:rsid w:val="00803A60"/>
    <w:rsid w:val="0080411C"/>
    <w:rsid w:val="00804CCF"/>
    <w:rsid w:val="0080652D"/>
    <w:rsid w:val="00806E4A"/>
    <w:rsid w:val="0081047B"/>
    <w:rsid w:val="008107F6"/>
    <w:rsid w:val="00810B2A"/>
    <w:rsid w:val="0081121D"/>
    <w:rsid w:val="0081218E"/>
    <w:rsid w:val="00813B25"/>
    <w:rsid w:val="00813F24"/>
    <w:rsid w:val="00814C98"/>
    <w:rsid w:val="00817489"/>
    <w:rsid w:val="008174DA"/>
    <w:rsid w:val="00817EC8"/>
    <w:rsid w:val="0082356B"/>
    <w:rsid w:val="00824992"/>
    <w:rsid w:val="00825CFB"/>
    <w:rsid w:val="0082695D"/>
    <w:rsid w:val="00826F6D"/>
    <w:rsid w:val="008316DC"/>
    <w:rsid w:val="00831CF3"/>
    <w:rsid w:val="008371B6"/>
    <w:rsid w:val="00840FB8"/>
    <w:rsid w:val="00841CC4"/>
    <w:rsid w:val="008434AA"/>
    <w:rsid w:val="00843749"/>
    <w:rsid w:val="00843871"/>
    <w:rsid w:val="00845393"/>
    <w:rsid w:val="0084550E"/>
    <w:rsid w:val="00845ECB"/>
    <w:rsid w:val="00847D86"/>
    <w:rsid w:val="00851387"/>
    <w:rsid w:val="0085158F"/>
    <w:rsid w:val="008524C9"/>
    <w:rsid w:val="008539CE"/>
    <w:rsid w:val="008540C1"/>
    <w:rsid w:val="00854CFE"/>
    <w:rsid w:val="008569C6"/>
    <w:rsid w:val="0085748A"/>
    <w:rsid w:val="00860534"/>
    <w:rsid w:val="0086175D"/>
    <w:rsid w:val="00862B3C"/>
    <w:rsid w:val="00863174"/>
    <w:rsid w:val="008661DA"/>
    <w:rsid w:val="00866816"/>
    <w:rsid w:val="00867978"/>
    <w:rsid w:val="00867AD6"/>
    <w:rsid w:val="00870D05"/>
    <w:rsid w:val="00871233"/>
    <w:rsid w:val="00872E52"/>
    <w:rsid w:val="008736D1"/>
    <w:rsid w:val="00874D6B"/>
    <w:rsid w:val="00875CED"/>
    <w:rsid w:val="008778C8"/>
    <w:rsid w:val="00877D69"/>
    <w:rsid w:val="008802B4"/>
    <w:rsid w:val="0088066E"/>
    <w:rsid w:val="00881649"/>
    <w:rsid w:val="00881F28"/>
    <w:rsid w:val="008823F3"/>
    <w:rsid w:val="00882B84"/>
    <w:rsid w:val="00883831"/>
    <w:rsid w:val="008848B4"/>
    <w:rsid w:val="008852B6"/>
    <w:rsid w:val="0088560E"/>
    <w:rsid w:val="00885A38"/>
    <w:rsid w:val="00886960"/>
    <w:rsid w:val="00886C77"/>
    <w:rsid w:val="00887B61"/>
    <w:rsid w:val="00890A13"/>
    <w:rsid w:val="008925F3"/>
    <w:rsid w:val="00894F67"/>
    <w:rsid w:val="008950A2"/>
    <w:rsid w:val="00896F60"/>
    <w:rsid w:val="008A2F58"/>
    <w:rsid w:val="008A2F8E"/>
    <w:rsid w:val="008A51D4"/>
    <w:rsid w:val="008A6673"/>
    <w:rsid w:val="008A71BF"/>
    <w:rsid w:val="008B044B"/>
    <w:rsid w:val="008B132A"/>
    <w:rsid w:val="008B1640"/>
    <w:rsid w:val="008B2990"/>
    <w:rsid w:val="008B3A19"/>
    <w:rsid w:val="008B3F75"/>
    <w:rsid w:val="008B5C7B"/>
    <w:rsid w:val="008B5D88"/>
    <w:rsid w:val="008C0DAD"/>
    <w:rsid w:val="008C18E1"/>
    <w:rsid w:val="008C33BA"/>
    <w:rsid w:val="008C34EC"/>
    <w:rsid w:val="008C3A3B"/>
    <w:rsid w:val="008C462B"/>
    <w:rsid w:val="008C496E"/>
    <w:rsid w:val="008D1CC5"/>
    <w:rsid w:val="008D2C45"/>
    <w:rsid w:val="008D33FF"/>
    <w:rsid w:val="008D34A1"/>
    <w:rsid w:val="008D4014"/>
    <w:rsid w:val="008D5918"/>
    <w:rsid w:val="008D6307"/>
    <w:rsid w:val="008D69AE"/>
    <w:rsid w:val="008D7986"/>
    <w:rsid w:val="008D7A78"/>
    <w:rsid w:val="008E0E39"/>
    <w:rsid w:val="008E1828"/>
    <w:rsid w:val="008E3172"/>
    <w:rsid w:val="008E361E"/>
    <w:rsid w:val="008E45C2"/>
    <w:rsid w:val="008E5D78"/>
    <w:rsid w:val="008E646F"/>
    <w:rsid w:val="008E662D"/>
    <w:rsid w:val="008E6C21"/>
    <w:rsid w:val="008E6D6B"/>
    <w:rsid w:val="008F032C"/>
    <w:rsid w:val="008F07B2"/>
    <w:rsid w:val="008F183D"/>
    <w:rsid w:val="008F192C"/>
    <w:rsid w:val="008F1E31"/>
    <w:rsid w:val="008F2CEC"/>
    <w:rsid w:val="008F5196"/>
    <w:rsid w:val="008F5726"/>
    <w:rsid w:val="008F5826"/>
    <w:rsid w:val="008F75B8"/>
    <w:rsid w:val="008F773F"/>
    <w:rsid w:val="008F78BF"/>
    <w:rsid w:val="00901068"/>
    <w:rsid w:val="0090738E"/>
    <w:rsid w:val="009102B1"/>
    <w:rsid w:val="00910F17"/>
    <w:rsid w:val="009111F5"/>
    <w:rsid w:val="00915EFD"/>
    <w:rsid w:val="00920F2D"/>
    <w:rsid w:val="00923485"/>
    <w:rsid w:val="009323C7"/>
    <w:rsid w:val="00936277"/>
    <w:rsid w:val="009409D5"/>
    <w:rsid w:val="009417F9"/>
    <w:rsid w:val="0094229D"/>
    <w:rsid w:val="00943238"/>
    <w:rsid w:val="009437D5"/>
    <w:rsid w:val="009459D5"/>
    <w:rsid w:val="00950119"/>
    <w:rsid w:val="00950915"/>
    <w:rsid w:val="00950DED"/>
    <w:rsid w:val="00950E37"/>
    <w:rsid w:val="00953BB5"/>
    <w:rsid w:val="00953D8C"/>
    <w:rsid w:val="00954B6C"/>
    <w:rsid w:val="00955AFB"/>
    <w:rsid w:val="00956168"/>
    <w:rsid w:val="0095643D"/>
    <w:rsid w:val="00956F17"/>
    <w:rsid w:val="009573A5"/>
    <w:rsid w:val="009574DD"/>
    <w:rsid w:val="0096070C"/>
    <w:rsid w:val="00960817"/>
    <w:rsid w:val="00960B35"/>
    <w:rsid w:val="009623DE"/>
    <w:rsid w:val="009636F7"/>
    <w:rsid w:val="00964336"/>
    <w:rsid w:val="009647FD"/>
    <w:rsid w:val="00967EBE"/>
    <w:rsid w:val="0097062D"/>
    <w:rsid w:val="00972590"/>
    <w:rsid w:val="009728D7"/>
    <w:rsid w:val="00972C3C"/>
    <w:rsid w:val="00973BD6"/>
    <w:rsid w:val="0097573D"/>
    <w:rsid w:val="0098115E"/>
    <w:rsid w:val="009820CE"/>
    <w:rsid w:val="00982F13"/>
    <w:rsid w:val="00984059"/>
    <w:rsid w:val="009853A2"/>
    <w:rsid w:val="009858D4"/>
    <w:rsid w:val="009861A6"/>
    <w:rsid w:val="00987D63"/>
    <w:rsid w:val="00991B6F"/>
    <w:rsid w:val="0099658D"/>
    <w:rsid w:val="009A1357"/>
    <w:rsid w:val="009A19DD"/>
    <w:rsid w:val="009A457B"/>
    <w:rsid w:val="009A6179"/>
    <w:rsid w:val="009A6C3A"/>
    <w:rsid w:val="009A7521"/>
    <w:rsid w:val="009B1FC9"/>
    <w:rsid w:val="009B2511"/>
    <w:rsid w:val="009B365F"/>
    <w:rsid w:val="009B375B"/>
    <w:rsid w:val="009B42E1"/>
    <w:rsid w:val="009B4705"/>
    <w:rsid w:val="009B6C67"/>
    <w:rsid w:val="009B71E5"/>
    <w:rsid w:val="009C2A5A"/>
    <w:rsid w:val="009C4A20"/>
    <w:rsid w:val="009C5056"/>
    <w:rsid w:val="009C730A"/>
    <w:rsid w:val="009D1420"/>
    <w:rsid w:val="009D5492"/>
    <w:rsid w:val="009D6616"/>
    <w:rsid w:val="009D735F"/>
    <w:rsid w:val="009D758D"/>
    <w:rsid w:val="009D7F66"/>
    <w:rsid w:val="009E12FA"/>
    <w:rsid w:val="009E32B4"/>
    <w:rsid w:val="009E427D"/>
    <w:rsid w:val="009E4747"/>
    <w:rsid w:val="009E78F7"/>
    <w:rsid w:val="009F0269"/>
    <w:rsid w:val="009F0612"/>
    <w:rsid w:val="009F1F7E"/>
    <w:rsid w:val="009F2BCD"/>
    <w:rsid w:val="009F33E7"/>
    <w:rsid w:val="009F3C76"/>
    <w:rsid w:val="009F4A2B"/>
    <w:rsid w:val="009F573D"/>
    <w:rsid w:val="00A02711"/>
    <w:rsid w:val="00A0289A"/>
    <w:rsid w:val="00A02EB2"/>
    <w:rsid w:val="00A04724"/>
    <w:rsid w:val="00A051CF"/>
    <w:rsid w:val="00A07C9E"/>
    <w:rsid w:val="00A10D4C"/>
    <w:rsid w:val="00A1314E"/>
    <w:rsid w:val="00A14057"/>
    <w:rsid w:val="00A20EBD"/>
    <w:rsid w:val="00A20F6D"/>
    <w:rsid w:val="00A2124F"/>
    <w:rsid w:val="00A22B22"/>
    <w:rsid w:val="00A239AE"/>
    <w:rsid w:val="00A23DCB"/>
    <w:rsid w:val="00A2569E"/>
    <w:rsid w:val="00A267BD"/>
    <w:rsid w:val="00A2791F"/>
    <w:rsid w:val="00A31790"/>
    <w:rsid w:val="00A34298"/>
    <w:rsid w:val="00A3461C"/>
    <w:rsid w:val="00A34C90"/>
    <w:rsid w:val="00A3783A"/>
    <w:rsid w:val="00A40807"/>
    <w:rsid w:val="00A435E3"/>
    <w:rsid w:val="00A44122"/>
    <w:rsid w:val="00A45B6D"/>
    <w:rsid w:val="00A46298"/>
    <w:rsid w:val="00A47AB9"/>
    <w:rsid w:val="00A47FD7"/>
    <w:rsid w:val="00A50A3D"/>
    <w:rsid w:val="00A52C8C"/>
    <w:rsid w:val="00A52D70"/>
    <w:rsid w:val="00A54183"/>
    <w:rsid w:val="00A54C97"/>
    <w:rsid w:val="00A554B5"/>
    <w:rsid w:val="00A5564F"/>
    <w:rsid w:val="00A572C4"/>
    <w:rsid w:val="00A61E37"/>
    <w:rsid w:val="00A62B2D"/>
    <w:rsid w:val="00A63CB8"/>
    <w:rsid w:val="00A65E2A"/>
    <w:rsid w:val="00A6655B"/>
    <w:rsid w:val="00A66862"/>
    <w:rsid w:val="00A6755D"/>
    <w:rsid w:val="00A70884"/>
    <w:rsid w:val="00A713FF"/>
    <w:rsid w:val="00A71499"/>
    <w:rsid w:val="00A724A3"/>
    <w:rsid w:val="00A7274F"/>
    <w:rsid w:val="00A75057"/>
    <w:rsid w:val="00A76A39"/>
    <w:rsid w:val="00A76C3D"/>
    <w:rsid w:val="00A81147"/>
    <w:rsid w:val="00A8116A"/>
    <w:rsid w:val="00A82EE9"/>
    <w:rsid w:val="00A8399F"/>
    <w:rsid w:val="00A856FB"/>
    <w:rsid w:val="00A85A60"/>
    <w:rsid w:val="00A85DBC"/>
    <w:rsid w:val="00A85F93"/>
    <w:rsid w:val="00A87530"/>
    <w:rsid w:val="00A87B67"/>
    <w:rsid w:val="00A90EDE"/>
    <w:rsid w:val="00A91769"/>
    <w:rsid w:val="00A91E9C"/>
    <w:rsid w:val="00A929C4"/>
    <w:rsid w:val="00A92F57"/>
    <w:rsid w:val="00A931E4"/>
    <w:rsid w:val="00A94ADF"/>
    <w:rsid w:val="00A95954"/>
    <w:rsid w:val="00A95D1E"/>
    <w:rsid w:val="00A96FA3"/>
    <w:rsid w:val="00A97111"/>
    <w:rsid w:val="00AA0680"/>
    <w:rsid w:val="00AA0E56"/>
    <w:rsid w:val="00AA2F9B"/>
    <w:rsid w:val="00AA34FB"/>
    <w:rsid w:val="00AA3772"/>
    <w:rsid w:val="00AA39AD"/>
    <w:rsid w:val="00AA5365"/>
    <w:rsid w:val="00AA77CD"/>
    <w:rsid w:val="00AB15B0"/>
    <w:rsid w:val="00AB4FE2"/>
    <w:rsid w:val="00AB5A74"/>
    <w:rsid w:val="00AC1304"/>
    <w:rsid w:val="00AC16E7"/>
    <w:rsid w:val="00AC1CB5"/>
    <w:rsid w:val="00AC72A8"/>
    <w:rsid w:val="00AD214F"/>
    <w:rsid w:val="00AD43A9"/>
    <w:rsid w:val="00AD6C95"/>
    <w:rsid w:val="00AD7631"/>
    <w:rsid w:val="00AE0CCB"/>
    <w:rsid w:val="00AE12D3"/>
    <w:rsid w:val="00AE2147"/>
    <w:rsid w:val="00AE21E0"/>
    <w:rsid w:val="00AE354B"/>
    <w:rsid w:val="00AE46BC"/>
    <w:rsid w:val="00AE476C"/>
    <w:rsid w:val="00AE47BC"/>
    <w:rsid w:val="00AE7CDF"/>
    <w:rsid w:val="00AE7F27"/>
    <w:rsid w:val="00AF012F"/>
    <w:rsid w:val="00AF62A9"/>
    <w:rsid w:val="00AF652D"/>
    <w:rsid w:val="00B00C4D"/>
    <w:rsid w:val="00B0269E"/>
    <w:rsid w:val="00B02B1C"/>
    <w:rsid w:val="00B06BC5"/>
    <w:rsid w:val="00B06F57"/>
    <w:rsid w:val="00B1008F"/>
    <w:rsid w:val="00B10A5E"/>
    <w:rsid w:val="00B10A9A"/>
    <w:rsid w:val="00B112E8"/>
    <w:rsid w:val="00B12E3D"/>
    <w:rsid w:val="00B13098"/>
    <w:rsid w:val="00B14B73"/>
    <w:rsid w:val="00B14BF2"/>
    <w:rsid w:val="00B15019"/>
    <w:rsid w:val="00B151C7"/>
    <w:rsid w:val="00B22964"/>
    <w:rsid w:val="00B2360F"/>
    <w:rsid w:val="00B258DD"/>
    <w:rsid w:val="00B2612D"/>
    <w:rsid w:val="00B269FA"/>
    <w:rsid w:val="00B271AA"/>
    <w:rsid w:val="00B305F2"/>
    <w:rsid w:val="00B308A7"/>
    <w:rsid w:val="00B31FF3"/>
    <w:rsid w:val="00B323A0"/>
    <w:rsid w:val="00B33593"/>
    <w:rsid w:val="00B34114"/>
    <w:rsid w:val="00B346B9"/>
    <w:rsid w:val="00B35576"/>
    <w:rsid w:val="00B36100"/>
    <w:rsid w:val="00B361E5"/>
    <w:rsid w:val="00B36A85"/>
    <w:rsid w:val="00B45305"/>
    <w:rsid w:val="00B45317"/>
    <w:rsid w:val="00B46F94"/>
    <w:rsid w:val="00B4762F"/>
    <w:rsid w:val="00B47C76"/>
    <w:rsid w:val="00B50093"/>
    <w:rsid w:val="00B50691"/>
    <w:rsid w:val="00B50B10"/>
    <w:rsid w:val="00B50F36"/>
    <w:rsid w:val="00B5125F"/>
    <w:rsid w:val="00B51265"/>
    <w:rsid w:val="00B51408"/>
    <w:rsid w:val="00B5199A"/>
    <w:rsid w:val="00B54CC7"/>
    <w:rsid w:val="00B55C63"/>
    <w:rsid w:val="00B60F50"/>
    <w:rsid w:val="00B627D1"/>
    <w:rsid w:val="00B6330E"/>
    <w:rsid w:val="00B64222"/>
    <w:rsid w:val="00B646A0"/>
    <w:rsid w:val="00B65ED9"/>
    <w:rsid w:val="00B65F07"/>
    <w:rsid w:val="00B66372"/>
    <w:rsid w:val="00B66778"/>
    <w:rsid w:val="00B7030D"/>
    <w:rsid w:val="00B730C3"/>
    <w:rsid w:val="00B7388E"/>
    <w:rsid w:val="00B74CEB"/>
    <w:rsid w:val="00B74D12"/>
    <w:rsid w:val="00B77F08"/>
    <w:rsid w:val="00B81341"/>
    <w:rsid w:val="00B81EFF"/>
    <w:rsid w:val="00B82719"/>
    <w:rsid w:val="00B84C31"/>
    <w:rsid w:val="00B865AA"/>
    <w:rsid w:val="00B8787E"/>
    <w:rsid w:val="00B90855"/>
    <w:rsid w:val="00B93005"/>
    <w:rsid w:val="00B931A1"/>
    <w:rsid w:val="00B9616D"/>
    <w:rsid w:val="00B96D34"/>
    <w:rsid w:val="00B96F0C"/>
    <w:rsid w:val="00B973C8"/>
    <w:rsid w:val="00B978B5"/>
    <w:rsid w:val="00BA0351"/>
    <w:rsid w:val="00BA0457"/>
    <w:rsid w:val="00BA12E2"/>
    <w:rsid w:val="00BA1B36"/>
    <w:rsid w:val="00BB0D78"/>
    <w:rsid w:val="00BB11BD"/>
    <w:rsid w:val="00BB12DB"/>
    <w:rsid w:val="00BB2B77"/>
    <w:rsid w:val="00BB5E0F"/>
    <w:rsid w:val="00BB672D"/>
    <w:rsid w:val="00BC0799"/>
    <w:rsid w:val="00BC17D6"/>
    <w:rsid w:val="00BC478D"/>
    <w:rsid w:val="00BC4C29"/>
    <w:rsid w:val="00BC4EC4"/>
    <w:rsid w:val="00BC566E"/>
    <w:rsid w:val="00BC58EE"/>
    <w:rsid w:val="00BC6A49"/>
    <w:rsid w:val="00BC6B65"/>
    <w:rsid w:val="00BC70F8"/>
    <w:rsid w:val="00BC7966"/>
    <w:rsid w:val="00BD12CA"/>
    <w:rsid w:val="00BD1688"/>
    <w:rsid w:val="00BD32D1"/>
    <w:rsid w:val="00BD5479"/>
    <w:rsid w:val="00BD5FE3"/>
    <w:rsid w:val="00BD64D0"/>
    <w:rsid w:val="00BD77FF"/>
    <w:rsid w:val="00BE494B"/>
    <w:rsid w:val="00BE4CAB"/>
    <w:rsid w:val="00BE7B3A"/>
    <w:rsid w:val="00BF1C11"/>
    <w:rsid w:val="00BF2374"/>
    <w:rsid w:val="00BF25F8"/>
    <w:rsid w:val="00BF3226"/>
    <w:rsid w:val="00BF480A"/>
    <w:rsid w:val="00BF4FF9"/>
    <w:rsid w:val="00BF71E2"/>
    <w:rsid w:val="00C00B57"/>
    <w:rsid w:val="00C01628"/>
    <w:rsid w:val="00C01AFD"/>
    <w:rsid w:val="00C03034"/>
    <w:rsid w:val="00C03837"/>
    <w:rsid w:val="00C06B47"/>
    <w:rsid w:val="00C079E4"/>
    <w:rsid w:val="00C12ADA"/>
    <w:rsid w:val="00C14971"/>
    <w:rsid w:val="00C14ADB"/>
    <w:rsid w:val="00C1528B"/>
    <w:rsid w:val="00C15D17"/>
    <w:rsid w:val="00C1754B"/>
    <w:rsid w:val="00C20B6C"/>
    <w:rsid w:val="00C210C2"/>
    <w:rsid w:val="00C23CE6"/>
    <w:rsid w:val="00C23D74"/>
    <w:rsid w:val="00C24AB1"/>
    <w:rsid w:val="00C24F59"/>
    <w:rsid w:val="00C256C4"/>
    <w:rsid w:val="00C2572F"/>
    <w:rsid w:val="00C26732"/>
    <w:rsid w:val="00C27543"/>
    <w:rsid w:val="00C3052F"/>
    <w:rsid w:val="00C31233"/>
    <w:rsid w:val="00C31BE0"/>
    <w:rsid w:val="00C32846"/>
    <w:rsid w:val="00C32C8B"/>
    <w:rsid w:val="00C32DF8"/>
    <w:rsid w:val="00C41598"/>
    <w:rsid w:val="00C454F7"/>
    <w:rsid w:val="00C456B4"/>
    <w:rsid w:val="00C4576F"/>
    <w:rsid w:val="00C46243"/>
    <w:rsid w:val="00C464D2"/>
    <w:rsid w:val="00C50FA0"/>
    <w:rsid w:val="00C518EA"/>
    <w:rsid w:val="00C52CDC"/>
    <w:rsid w:val="00C52D31"/>
    <w:rsid w:val="00C53137"/>
    <w:rsid w:val="00C53309"/>
    <w:rsid w:val="00C5390D"/>
    <w:rsid w:val="00C54256"/>
    <w:rsid w:val="00C547CD"/>
    <w:rsid w:val="00C556AF"/>
    <w:rsid w:val="00C60871"/>
    <w:rsid w:val="00C625F5"/>
    <w:rsid w:val="00C62920"/>
    <w:rsid w:val="00C62C0D"/>
    <w:rsid w:val="00C62F38"/>
    <w:rsid w:val="00C63C2C"/>
    <w:rsid w:val="00C64D8E"/>
    <w:rsid w:val="00C65992"/>
    <w:rsid w:val="00C70178"/>
    <w:rsid w:val="00C7063E"/>
    <w:rsid w:val="00C707CA"/>
    <w:rsid w:val="00C70804"/>
    <w:rsid w:val="00C70DB4"/>
    <w:rsid w:val="00C712B3"/>
    <w:rsid w:val="00C73037"/>
    <w:rsid w:val="00C769DD"/>
    <w:rsid w:val="00C77853"/>
    <w:rsid w:val="00C8268F"/>
    <w:rsid w:val="00C829BC"/>
    <w:rsid w:val="00C87635"/>
    <w:rsid w:val="00C92723"/>
    <w:rsid w:val="00C93B67"/>
    <w:rsid w:val="00C9463A"/>
    <w:rsid w:val="00C97F8C"/>
    <w:rsid w:val="00CA02DB"/>
    <w:rsid w:val="00CA4931"/>
    <w:rsid w:val="00CA685B"/>
    <w:rsid w:val="00CA7101"/>
    <w:rsid w:val="00CA72EE"/>
    <w:rsid w:val="00CB022E"/>
    <w:rsid w:val="00CB2474"/>
    <w:rsid w:val="00CB3002"/>
    <w:rsid w:val="00CB7705"/>
    <w:rsid w:val="00CC0591"/>
    <w:rsid w:val="00CC2D00"/>
    <w:rsid w:val="00CC3442"/>
    <w:rsid w:val="00CC394F"/>
    <w:rsid w:val="00CC3DD4"/>
    <w:rsid w:val="00CC5BD1"/>
    <w:rsid w:val="00CD1668"/>
    <w:rsid w:val="00CD1D59"/>
    <w:rsid w:val="00CD251B"/>
    <w:rsid w:val="00CD636C"/>
    <w:rsid w:val="00CD66F1"/>
    <w:rsid w:val="00CD671F"/>
    <w:rsid w:val="00CD6A61"/>
    <w:rsid w:val="00CE0577"/>
    <w:rsid w:val="00CE06E2"/>
    <w:rsid w:val="00CE1342"/>
    <w:rsid w:val="00CE139A"/>
    <w:rsid w:val="00CE1A74"/>
    <w:rsid w:val="00CE3ED5"/>
    <w:rsid w:val="00CE4B15"/>
    <w:rsid w:val="00CE7EEF"/>
    <w:rsid w:val="00CE7F2B"/>
    <w:rsid w:val="00CF12CC"/>
    <w:rsid w:val="00CF4665"/>
    <w:rsid w:val="00CF4C58"/>
    <w:rsid w:val="00CF5219"/>
    <w:rsid w:val="00D0240F"/>
    <w:rsid w:val="00D026A3"/>
    <w:rsid w:val="00D028EF"/>
    <w:rsid w:val="00D04954"/>
    <w:rsid w:val="00D06B5C"/>
    <w:rsid w:val="00D07621"/>
    <w:rsid w:val="00D07E4F"/>
    <w:rsid w:val="00D10799"/>
    <w:rsid w:val="00D10DCE"/>
    <w:rsid w:val="00D1147C"/>
    <w:rsid w:val="00D1340B"/>
    <w:rsid w:val="00D13A8F"/>
    <w:rsid w:val="00D14B11"/>
    <w:rsid w:val="00D14F3B"/>
    <w:rsid w:val="00D16F01"/>
    <w:rsid w:val="00D2023F"/>
    <w:rsid w:val="00D20EF3"/>
    <w:rsid w:val="00D2104E"/>
    <w:rsid w:val="00D23A47"/>
    <w:rsid w:val="00D24720"/>
    <w:rsid w:val="00D261BC"/>
    <w:rsid w:val="00D26527"/>
    <w:rsid w:val="00D26743"/>
    <w:rsid w:val="00D26925"/>
    <w:rsid w:val="00D26AA6"/>
    <w:rsid w:val="00D26B71"/>
    <w:rsid w:val="00D31736"/>
    <w:rsid w:val="00D31DCE"/>
    <w:rsid w:val="00D321B9"/>
    <w:rsid w:val="00D32C53"/>
    <w:rsid w:val="00D3333B"/>
    <w:rsid w:val="00D3386A"/>
    <w:rsid w:val="00D339DD"/>
    <w:rsid w:val="00D33F53"/>
    <w:rsid w:val="00D36611"/>
    <w:rsid w:val="00D3677A"/>
    <w:rsid w:val="00D401BE"/>
    <w:rsid w:val="00D43F07"/>
    <w:rsid w:val="00D46E0E"/>
    <w:rsid w:val="00D51C82"/>
    <w:rsid w:val="00D5580D"/>
    <w:rsid w:val="00D55C29"/>
    <w:rsid w:val="00D60FF7"/>
    <w:rsid w:val="00D614FE"/>
    <w:rsid w:val="00D62F4F"/>
    <w:rsid w:val="00D631A7"/>
    <w:rsid w:val="00D64679"/>
    <w:rsid w:val="00D647CE"/>
    <w:rsid w:val="00D64E9D"/>
    <w:rsid w:val="00D65B2F"/>
    <w:rsid w:val="00D70F8F"/>
    <w:rsid w:val="00D71EE4"/>
    <w:rsid w:val="00D72DE2"/>
    <w:rsid w:val="00D72E93"/>
    <w:rsid w:val="00D7383C"/>
    <w:rsid w:val="00D7505C"/>
    <w:rsid w:val="00D7564F"/>
    <w:rsid w:val="00D763AA"/>
    <w:rsid w:val="00D76B12"/>
    <w:rsid w:val="00D77632"/>
    <w:rsid w:val="00D81934"/>
    <w:rsid w:val="00D84337"/>
    <w:rsid w:val="00D8596F"/>
    <w:rsid w:val="00D85F42"/>
    <w:rsid w:val="00D86203"/>
    <w:rsid w:val="00D873D0"/>
    <w:rsid w:val="00D91493"/>
    <w:rsid w:val="00D93735"/>
    <w:rsid w:val="00D93968"/>
    <w:rsid w:val="00D9490B"/>
    <w:rsid w:val="00D94D5E"/>
    <w:rsid w:val="00D95A1D"/>
    <w:rsid w:val="00D96DCC"/>
    <w:rsid w:val="00DA2C09"/>
    <w:rsid w:val="00DA3168"/>
    <w:rsid w:val="00DA364D"/>
    <w:rsid w:val="00DA38E5"/>
    <w:rsid w:val="00DA4167"/>
    <w:rsid w:val="00DA42D0"/>
    <w:rsid w:val="00DA5ED6"/>
    <w:rsid w:val="00DA7DF1"/>
    <w:rsid w:val="00DB05DF"/>
    <w:rsid w:val="00DB227B"/>
    <w:rsid w:val="00DB3C24"/>
    <w:rsid w:val="00DB51D1"/>
    <w:rsid w:val="00DB68DF"/>
    <w:rsid w:val="00DC463E"/>
    <w:rsid w:val="00DC4735"/>
    <w:rsid w:val="00DC589C"/>
    <w:rsid w:val="00DC724B"/>
    <w:rsid w:val="00DD1F77"/>
    <w:rsid w:val="00DD234F"/>
    <w:rsid w:val="00DD251D"/>
    <w:rsid w:val="00DD26C7"/>
    <w:rsid w:val="00DD4324"/>
    <w:rsid w:val="00DD6A64"/>
    <w:rsid w:val="00DD7A46"/>
    <w:rsid w:val="00DE0DB2"/>
    <w:rsid w:val="00DE28DC"/>
    <w:rsid w:val="00DE2A6D"/>
    <w:rsid w:val="00DE3581"/>
    <w:rsid w:val="00DE5B65"/>
    <w:rsid w:val="00DF0959"/>
    <w:rsid w:val="00DF0DF7"/>
    <w:rsid w:val="00DF1387"/>
    <w:rsid w:val="00DF1455"/>
    <w:rsid w:val="00DF1A3C"/>
    <w:rsid w:val="00DF2793"/>
    <w:rsid w:val="00DF3CD6"/>
    <w:rsid w:val="00DF699C"/>
    <w:rsid w:val="00E0337C"/>
    <w:rsid w:val="00E03B81"/>
    <w:rsid w:val="00E03C00"/>
    <w:rsid w:val="00E03E25"/>
    <w:rsid w:val="00E04BC3"/>
    <w:rsid w:val="00E05AB5"/>
    <w:rsid w:val="00E0615D"/>
    <w:rsid w:val="00E0659B"/>
    <w:rsid w:val="00E070D6"/>
    <w:rsid w:val="00E1002C"/>
    <w:rsid w:val="00E101BC"/>
    <w:rsid w:val="00E10F7D"/>
    <w:rsid w:val="00E12C12"/>
    <w:rsid w:val="00E13471"/>
    <w:rsid w:val="00E14D4D"/>
    <w:rsid w:val="00E16AC1"/>
    <w:rsid w:val="00E17347"/>
    <w:rsid w:val="00E175AC"/>
    <w:rsid w:val="00E1777F"/>
    <w:rsid w:val="00E20553"/>
    <w:rsid w:val="00E208D9"/>
    <w:rsid w:val="00E20DFC"/>
    <w:rsid w:val="00E21368"/>
    <w:rsid w:val="00E21378"/>
    <w:rsid w:val="00E2148B"/>
    <w:rsid w:val="00E24447"/>
    <w:rsid w:val="00E24455"/>
    <w:rsid w:val="00E255B9"/>
    <w:rsid w:val="00E27FE7"/>
    <w:rsid w:val="00E30BA8"/>
    <w:rsid w:val="00E320A7"/>
    <w:rsid w:val="00E3234F"/>
    <w:rsid w:val="00E32B9E"/>
    <w:rsid w:val="00E3306A"/>
    <w:rsid w:val="00E337CE"/>
    <w:rsid w:val="00E364FC"/>
    <w:rsid w:val="00E3716E"/>
    <w:rsid w:val="00E416D3"/>
    <w:rsid w:val="00E43BC7"/>
    <w:rsid w:val="00E45326"/>
    <w:rsid w:val="00E468E4"/>
    <w:rsid w:val="00E46945"/>
    <w:rsid w:val="00E47896"/>
    <w:rsid w:val="00E47A1B"/>
    <w:rsid w:val="00E50751"/>
    <w:rsid w:val="00E50BA8"/>
    <w:rsid w:val="00E51BAC"/>
    <w:rsid w:val="00E536CF"/>
    <w:rsid w:val="00E54A22"/>
    <w:rsid w:val="00E5643F"/>
    <w:rsid w:val="00E565FF"/>
    <w:rsid w:val="00E56A17"/>
    <w:rsid w:val="00E573C8"/>
    <w:rsid w:val="00E57577"/>
    <w:rsid w:val="00E57C33"/>
    <w:rsid w:val="00E60C30"/>
    <w:rsid w:val="00E618AD"/>
    <w:rsid w:val="00E62CF6"/>
    <w:rsid w:val="00E64BA6"/>
    <w:rsid w:val="00E659E3"/>
    <w:rsid w:val="00E66366"/>
    <w:rsid w:val="00E67F2A"/>
    <w:rsid w:val="00E71091"/>
    <w:rsid w:val="00E713F4"/>
    <w:rsid w:val="00E733F3"/>
    <w:rsid w:val="00E73491"/>
    <w:rsid w:val="00E75F77"/>
    <w:rsid w:val="00E7655F"/>
    <w:rsid w:val="00E80298"/>
    <w:rsid w:val="00E8033F"/>
    <w:rsid w:val="00E80CEE"/>
    <w:rsid w:val="00E80E8C"/>
    <w:rsid w:val="00E81978"/>
    <w:rsid w:val="00E81C16"/>
    <w:rsid w:val="00E8205E"/>
    <w:rsid w:val="00E82E01"/>
    <w:rsid w:val="00E85EC6"/>
    <w:rsid w:val="00E8730C"/>
    <w:rsid w:val="00E9094A"/>
    <w:rsid w:val="00E91712"/>
    <w:rsid w:val="00E96454"/>
    <w:rsid w:val="00E964A9"/>
    <w:rsid w:val="00EA02F8"/>
    <w:rsid w:val="00EA130D"/>
    <w:rsid w:val="00EA2C8C"/>
    <w:rsid w:val="00EA3D7F"/>
    <w:rsid w:val="00EA7E73"/>
    <w:rsid w:val="00EB0F19"/>
    <w:rsid w:val="00EB31D8"/>
    <w:rsid w:val="00EB35A9"/>
    <w:rsid w:val="00EB5C66"/>
    <w:rsid w:val="00EB78D1"/>
    <w:rsid w:val="00EC1823"/>
    <w:rsid w:val="00EC29E3"/>
    <w:rsid w:val="00EC3A1A"/>
    <w:rsid w:val="00EC48EB"/>
    <w:rsid w:val="00EC4B08"/>
    <w:rsid w:val="00EC4B56"/>
    <w:rsid w:val="00EC4BE4"/>
    <w:rsid w:val="00ED0C20"/>
    <w:rsid w:val="00ED1D85"/>
    <w:rsid w:val="00ED2230"/>
    <w:rsid w:val="00ED3E79"/>
    <w:rsid w:val="00ED59E2"/>
    <w:rsid w:val="00ED6342"/>
    <w:rsid w:val="00EE0173"/>
    <w:rsid w:val="00EE050B"/>
    <w:rsid w:val="00EE06FF"/>
    <w:rsid w:val="00EE25A1"/>
    <w:rsid w:val="00EE2F3A"/>
    <w:rsid w:val="00EE3104"/>
    <w:rsid w:val="00EE3858"/>
    <w:rsid w:val="00EE3F44"/>
    <w:rsid w:val="00EE40DD"/>
    <w:rsid w:val="00EE662C"/>
    <w:rsid w:val="00EE6EA2"/>
    <w:rsid w:val="00EE77F0"/>
    <w:rsid w:val="00EF1694"/>
    <w:rsid w:val="00EF25A1"/>
    <w:rsid w:val="00EF296C"/>
    <w:rsid w:val="00EF2BB4"/>
    <w:rsid w:val="00EF3516"/>
    <w:rsid w:val="00EF3824"/>
    <w:rsid w:val="00EF5DF9"/>
    <w:rsid w:val="00EF75B3"/>
    <w:rsid w:val="00F007BD"/>
    <w:rsid w:val="00F00B0E"/>
    <w:rsid w:val="00F01974"/>
    <w:rsid w:val="00F02D9A"/>
    <w:rsid w:val="00F02DDF"/>
    <w:rsid w:val="00F02F17"/>
    <w:rsid w:val="00F100CF"/>
    <w:rsid w:val="00F1158D"/>
    <w:rsid w:val="00F137A4"/>
    <w:rsid w:val="00F13DC9"/>
    <w:rsid w:val="00F142B1"/>
    <w:rsid w:val="00F142DD"/>
    <w:rsid w:val="00F168DF"/>
    <w:rsid w:val="00F17AA6"/>
    <w:rsid w:val="00F2051C"/>
    <w:rsid w:val="00F20D45"/>
    <w:rsid w:val="00F21FAA"/>
    <w:rsid w:val="00F230AB"/>
    <w:rsid w:val="00F233B7"/>
    <w:rsid w:val="00F25520"/>
    <w:rsid w:val="00F25A6F"/>
    <w:rsid w:val="00F32098"/>
    <w:rsid w:val="00F350DF"/>
    <w:rsid w:val="00F363BB"/>
    <w:rsid w:val="00F3654E"/>
    <w:rsid w:val="00F365B1"/>
    <w:rsid w:val="00F3779E"/>
    <w:rsid w:val="00F41EA2"/>
    <w:rsid w:val="00F42112"/>
    <w:rsid w:val="00F42563"/>
    <w:rsid w:val="00F42B4E"/>
    <w:rsid w:val="00F43300"/>
    <w:rsid w:val="00F43EA9"/>
    <w:rsid w:val="00F44CEE"/>
    <w:rsid w:val="00F466D5"/>
    <w:rsid w:val="00F47240"/>
    <w:rsid w:val="00F506D9"/>
    <w:rsid w:val="00F527AB"/>
    <w:rsid w:val="00F5304C"/>
    <w:rsid w:val="00F55153"/>
    <w:rsid w:val="00F565AA"/>
    <w:rsid w:val="00F56BF7"/>
    <w:rsid w:val="00F57334"/>
    <w:rsid w:val="00F61406"/>
    <w:rsid w:val="00F61B1B"/>
    <w:rsid w:val="00F61D34"/>
    <w:rsid w:val="00F621B6"/>
    <w:rsid w:val="00F67822"/>
    <w:rsid w:val="00F67922"/>
    <w:rsid w:val="00F70363"/>
    <w:rsid w:val="00F70FCE"/>
    <w:rsid w:val="00F73617"/>
    <w:rsid w:val="00F80244"/>
    <w:rsid w:val="00F80B8D"/>
    <w:rsid w:val="00F8236D"/>
    <w:rsid w:val="00F837EB"/>
    <w:rsid w:val="00F844D0"/>
    <w:rsid w:val="00F85594"/>
    <w:rsid w:val="00F90F96"/>
    <w:rsid w:val="00F927EE"/>
    <w:rsid w:val="00F93358"/>
    <w:rsid w:val="00F9338F"/>
    <w:rsid w:val="00F958DB"/>
    <w:rsid w:val="00F9607F"/>
    <w:rsid w:val="00FA02FF"/>
    <w:rsid w:val="00FA0DFA"/>
    <w:rsid w:val="00FA136C"/>
    <w:rsid w:val="00FA14BF"/>
    <w:rsid w:val="00FA14D0"/>
    <w:rsid w:val="00FA1766"/>
    <w:rsid w:val="00FA4041"/>
    <w:rsid w:val="00FA4BC9"/>
    <w:rsid w:val="00FB05D9"/>
    <w:rsid w:val="00FB12E3"/>
    <w:rsid w:val="00FB353E"/>
    <w:rsid w:val="00FC0D4E"/>
    <w:rsid w:val="00FC10BA"/>
    <w:rsid w:val="00FC24CC"/>
    <w:rsid w:val="00FC4E38"/>
    <w:rsid w:val="00FC5ED7"/>
    <w:rsid w:val="00FC70E3"/>
    <w:rsid w:val="00FC7C31"/>
    <w:rsid w:val="00FD1C6B"/>
    <w:rsid w:val="00FD2B9E"/>
    <w:rsid w:val="00FD2CE7"/>
    <w:rsid w:val="00FD35A5"/>
    <w:rsid w:val="00FD502B"/>
    <w:rsid w:val="00FD58BD"/>
    <w:rsid w:val="00FD606D"/>
    <w:rsid w:val="00FD71E3"/>
    <w:rsid w:val="00FD72A5"/>
    <w:rsid w:val="00FE2AAB"/>
    <w:rsid w:val="00FE379F"/>
    <w:rsid w:val="00FE46DB"/>
    <w:rsid w:val="00FE4AA6"/>
    <w:rsid w:val="00FE4EC3"/>
    <w:rsid w:val="00FE50A4"/>
    <w:rsid w:val="00FE6989"/>
    <w:rsid w:val="00FE71A5"/>
    <w:rsid w:val="00FF0957"/>
    <w:rsid w:val="00FF128B"/>
    <w:rsid w:val="00FF21DE"/>
    <w:rsid w:val="00FF339A"/>
    <w:rsid w:val="00FF3D3D"/>
    <w:rsid w:val="00FF4A1E"/>
    <w:rsid w:val="00FF6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24A"/>
    <w:pPr>
      <w:widowControl w:val="0"/>
      <w:wordWrap w:val="0"/>
      <w:autoSpaceDE w:val="0"/>
      <w:autoSpaceDN w:val="0"/>
      <w:jc w:val="both"/>
    </w:pPr>
    <w:rPr>
      <w:rFonts w:ascii="Times New Roman" w:hAnsi="Times New Roman" w:cs="Times New Roman"/>
      <w:kern w:val="2"/>
      <w:szCs w:val="24"/>
      <w:lang w:val="en-US" w:eastAsia="ko-KR"/>
    </w:rPr>
  </w:style>
  <w:style w:type="paragraph" w:styleId="1">
    <w:name w:val="heading 1"/>
    <w:basedOn w:val="a"/>
    <w:next w:val="a"/>
    <w:link w:val="10"/>
    <w:uiPriority w:val="9"/>
    <w:qFormat/>
    <w:rsid w:val="00C26732"/>
    <w:pPr>
      <w:keepNext/>
      <w:keepLines/>
      <w:spacing w:before="240"/>
      <w:outlineLvl w:val="0"/>
    </w:pPr>
    <w:rPr>
      <w:rFonts w:ascii="Cambria" w:hAnsi="Cambria"/>
      <w:color w:val="365F91"/>
      <w:sz w:val="32"/>
      <w:szCs w:val="32"/>
    </w:rPr>
  </w:style>
  <w:style w:type="paragraph" w:styleId="2">
    <w:name w:val="heading 2"/>
    <w:basedOn w:val="a"/>
    <w:link w:val="20"/>
    <w:uiPriority w:val="9"/>
    <w:qFormat/>
    <w:rsid w:val="000D19C7"/>
    <w:pPr>
      <w:widowControl/>
      <w:wordWrap/>
      <w:autoSpaceDE/>
      <w:autoSpaceDN/>
      <w:spacing w:before="100" w:beforeAutospacing="1" w:after="100" w:afterAutospacing="1"/>
      <w:jc w:val="left"/>
      <w:outlineLvl w:val="1"/>
    </w:pPr>
    <w:rPr>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26732"/>
    <w:rPr>
      <w:rFonts w:ascii="Cambria" w:eastAsia="Times New Roman" w:hAnsi="Cambria" w:cs="Times New Roman"/>
      <w:color w:val="365F91"/>
      <w:kern w:val="2"/>
      <w:sz w:val="32"/>
      <w:szCs w:val="32"/>
      <w:lang w:val="en-US" w:eastAsia="ko-KR"/>
    </w:rPr>
  </w:style>
  <w:style w:type="character" w:customStyle="1" w:styleId="20">
    <w:name w:val="Заголовок 2 Знак"/>
    <w:link w:val="2"/>
    <w:uiPriority w:val="9"/>
    <w:locked/>
    <w:rsid w:val="000D19C7"/>
    <w:rPr>
      <w:rFonts w:ascii="Times New Roman" w:hAnsi="Times New Roman" w:cs="Times New Roman"/>
      <w:b/>
      <w:bCs/>
      <w:sz w:val="36"/>
      <w:szCs w:val="36"/>
    </w:rPr>
  </w:style>
  <w:style w:type="paragraph" w:customStyle="1" w:styleId="ParaAttribute30">
    <w:name w:val="ParaAttribute30"/>
    <w:rsid w:val="000D19C7"/>
    <w:pPr>
      <w:ind w:left="709" w:right="566"/>
      <w:jc w:val="center"/>
    </w:pPr>
    <w:rPr>
      <w:rFonts w:ascii="Times New Roman" w:hAnsi="Times New Roman" w:cs="Times New Roman"/>
    </w:rPr>
  </w:style>
  <w:style w:type="paragraph" w:styleId="a3">
    <w:name w:val="List Paragraph"/>
    <w:basedOn w:val="a"/>
    <w:link w:val="a4"/>
    <w:uiPriority w:val="34"/>
    <w:qFormat/>
    <w:rsid w:val="000D19C7"/>
    <w:pPr>
      <w:widowControl/>
      <w:wordWrap/>
      <w:autoSpaceDE/>
      <w:autoSpaceDN/>
      <w:ind w:left="400"/>
    </w:pPr>
    <w:rPr>
      <w:rFonts w:ascii="??"/>
      <w:szCs w:val="20"/>
    </w:rPr>
  </w:style>
  <w:style w:type="character" w:customStyle="1" w:styleId="CharAttribute484">
    <w:name w:val="CharAttribute484"/>
    <w:uiPriority w:val="99"/>
    <w:rsid w:val="000D19C7"/>
    <w:rPr>
      <w:rFonts w:ascii="Times New Roman" w:eastAsia="Times New Roman"/>
      <w:i/>
      <w:sz w:val="28"/>
    </w:rPr>
  </w:style>
  <w:style w:type="paragraph" w:styleId="a5">
    <w:name w:val="footnote text"/>
    <w:basedOn w:val="a"/>
    <w:link w:val="a6"/>
    <w:uiPriority w:val="99"/>
    <w:rsid w:val="000D19C7"/>
    <w:pPr>
      <w:widowControl/>
      <w:wordWrap/>
      <w:autoSpaceDE/>
      <w:autoSpaceDN/>
      <w:jc w:val="left"/>
    </w:pPr>
    <w:rPr>
      <w:kern w:val="0"/>
      <w:szCs w:val="20"/>
    </w:rPr>
  </w:style>
  <w:style w:type="character" w:customStyle="1" w:styleId="a6">
    <w:name w:val="Текст сноски Знак"/>
    <w:link w:val="a5"/>
    <w:uiPriority w:val="99"/>
    <w:locked/>
    <w:rsid w:val="000D19C7"/>
    <w:rPr>
      <w:rFonts w:ascii="Times New Roman" w:hAnsi="Times New Roman" w:cs="Times New Roman"/>
      <w:sz w:val="20"/>
      <w:szCs w:val="20"/>
    </w:rPr>
  </w:style>
  <w:style w:type="character" w:styleId="a7">
    <w:name w:val="footnote reference"/>
    <w:uiPriority w:val="99"/>
    <w:rsid w:val="000D19C7"/>
    <w:rPr>
      <w:rFonts w:cs="Times New Roman"/>
      <w:vertAlign w:val="superscript"/>
    </w:rPr>
  </w:style>
  <w:style w:type="paragraph" w:customStyle="1" w:styleId="ParaAttribute38">
    <w:name w:val="ParaAttribute38"/>
    <w:rsid w:val="000D19C7"/>
    <w:pPr>
      <w:ind w:right="-1"/>
      <w:jc w:val="both"/>
    </w:pPr>
    <w:rPr>
      <w:rFonts w:ascii="Times New Roman" w:hAnsi="Times New Roman" w:cs="Times New Roman"/>
    </w:rPr>
  </w:style>
  <w:style w:type="character" w:customStyle="1" w:styleId="CharAttribute501">
    <w:name w:val="CharAttribute501"/>
    <w:uiPriority w:val="99"/>
    <w:rsid w:val="000D19C7"/>
    <w:rPr>
      <w:rFonts w:ascii="Times New Roman" w:eastAsia="Times New Roman"/>
      <w:i/>
      <w:sz w:val="28"/>
      <w:u w:val="single"/>
    </w:rPr>
  </w:style>
  <w:style w:type="character" w:customStyle="1" w:styleId="CharAttribute502">
    <w:name w:val="CharAttribute502"/>
    <w:rsid w:val="000D19C7"/>
    <w:rPr>
      <w:rFonts w:ascii="Times New Roman" w:eastAsia="Times New Roman"/>
      <w:i/>
      <w:sz w:val="28"/>
    </w:rPr>
  </w:style>
  <w:style w:type="paragraph" w:styleId="a8">
    <w:name w:val="No Spacing"/>
    <w:link w:val="a9"/>
    <w:uiPriority w:val="1"/>
    <w:qFormat/>
    <w:rsid w:val="000D19C7"/>
    <w:pPr>
      <w:widowControl w:val="0"/>
      <w:wordWrap w:val="0"/>
      <w:autoSpaceDE w:val="0"/>
      <w:autoSpaceDN w:val="0"/>
      <w:jc w:val="both"/>
    </w:pPr>
    <w:rPr>
      <w:rFonts w:ascii="Batang" w:eastAsia="Batang" w:hAnsi="Times New Roman" w:cs="Times New Roman"/>
      <w:kern w:val="2"/>
      <w:sz w:val="22"/>
      <w:szCs w:val="22"/>
      <w:lang w:val="en-US" w:eastAsia="ko-KR"/>
    </w:rPr>
  </w:style>
  <w:style w:type="character" w:customStyle="1" w:styleId="a9">
    <w:name w:val="Без интервала Знак"/>
    <w:link w:val="a8"/>
    <w:uiPriority w:val="1"/>
    <w:locked/>
    <w:rsid w:val="000D19C7"/>
    <w:rPr>
      <w:rFonts w:ascii="Batang" w:eastAsia="Batang" w:hAnsi="Times New Roman" w:cs="Times New Roman"/>
      <w:kern w:val="2"/>
      <w:sz w:val="22"/>
      <w:szCs w:val="22"/>
      <w:lang w:val="en-US" w:eastAsia="ko-KR" w:bidi="ar-SA"/>
    </w:rPr>
  </w:style>
  <w:style w:type="character" w:customStyle="1" w:styleId="CharAttribute511">
    <w:name w:val="CharAttribute511"/>
    <w:uiPriority w:val="99"/>
    <w:rsid w:val="000D19C7"/>
    <w:rPr>
      <w:rFonts w:ascii="Times New Roman" w:eastAsia="Times New Roman"/>
      <w:sz w:val="28"/>
    </w:rPr>
  </w:style>
  <w:style w:type="character" w:customStyle="1" w:styleId="CharAttribute512">
    <w:name w:val="CharAttribute512"/>
    <w:rsid w:val="000D19C7"/>
    <w:rPr>
      <w:rFonts w:ascii="Times New Roman" w:eastAsia="Times New Roman"/>
      <w:sz w:val="28"/>
    </w:rPr>
  </w:style>
  <w:style w:type="character" w:customStyle="1" w:styleId="CharAttribute3">
    <w:name w:val="CharAttribute3"/>
    <w:rsid w:val="000D19C7"/>
    <w:rPr>
      <w:rFonts w:ascii="Times New Roman" w:eastAsia="Batang" w:hAnsi="Batang"/>
      <w:sz w:val="28"/>
    </w:rPr>
  </w:style>
  <w:style w:type="character" w:customStyle="1" w:styleId="CharAttribute1">
    <w:name w:val="CharAttribute1"/>
    <w:rsid w:val="000D19C7"/>
    <w:rPr>
      <w:rFonts w:ascii="Times New Roman" w:eastAsia="Gulim" w:hAnsi="Gulim"/>
      <w:sz w:val="28"/>
    </w:rPr>
  </w:style>
  <w:style w:type="character" w:customStyle="1" w:styleId="CharAttribute0">
    <w:name w:val="CharAttribute0"/>
    <w:rsid w:val="000D19C7"/>
    <w:rPr>
      <w:rFonts w:ascii="Times New Roman" w:hAnsi="Times New Roman"/>
      <w:sz w:val="28"/>
    </w:rPr>
  </w:style>
  <w:style w:type="character" w:customStyle="1" w:styleId="CharAttribute2">
    <w:name w:val="CharAttribute2"/>
    <w:rsid w:val="000D19C7"/>
    <w:rPr>
      <w:rFonts w:ascii="Times New Roman" w:eastAsia="Batang" w:hAnsi="Batang"/>
      <w:color w:val="00000A"/>
      <w:sz w:val="28"/>
    </w:rPr>
  </w:style>
  <w:style w:type="paragraph" w:styleId="aa">
    <w:name w:val="Body Text Indent"/>
    <w:basedOn w:val="a"/>
    <w:link w:val="ab"/>
    <w:uiPriority w:val="99"/>
    <w:unhideWhenUsed/>
    <w:rsid w:val="000D19C7"/>
    <w:pPr>
      <w:widowControl/>
      <w:wordWrap/>
      <w:autoSpaceDE/>
      <w:autoSpaceDN/>
      <w:spacing w:before="64" w:after="120"/>
      <w:ind w:left="283" w:right="816"/>
    </w:pPr>
    <w:rPr>
      <w:rFonts w:ascii="Calibri" w:hAnsi="Calibri"/>
      <w:kern w:val="0"/>
      <w:szCs w:val="20"/>
    </w:rPr>
  </w:style>
  <w:style w:type="character" w:customStyle="1" w:styleId="ab">
    <w:name w:val="Основной текст с отступом Знак"/>
    <w:link w:val="aa"/>
    <w:uiPriority w:val="99"/>
    <w:locked/>
    <w:rsid w:val="000D19C7"/>
    <w:rPr>
      <w:rFonts w:ascii="Calibri" w:hAnsi="Calibri" w:cs="Times New Roman"/>
    </w:rPr>
  </w:style>
  <w:style w:type="paragraph" w:styleId="3">
    <w:name w:val="Body Text Indent 3"/>
    <w:basedOn w:val="a"/>
    <w:link w:val="30"/>
    <w:uiPriority w:val="99"/>
    <w:unhideWhenUsed/>
    <w:rsid w:val="000D19C7"/>
    <w:pPr>
      <w:widowControl/>
      <w:wordWrap/>
      <w:autoSpaceDE/>
      <w:autoSpaceDN/>
      <w:spacing w:before="64" w:after="120"/>
      <w:ind w:left="283" w:right="816"/>
    </w:pPr>
    <w:rPr>
      <w:rFonts w:ascii="Calibri" w:hAnsi="Calibri"/>
      <w:kern w:val="0"/>
      <w:sz w:val="16"/>
      <w:szCs w:val="16"/>
    </w:rPr>
  </w:style>
  <w:style w:type="character" w:customStyle="1" w:styleId="30">
    <w:name w:val="Основной текст с отступом 3 Знак"/>
    <w:link w:val="3"/>
    <w:uiPriority w:val="99"/>
    <w:locked/>
    <w:rsid w:val="000D19C7"/>
    <w:rPr>
      <w:rFonts w:ascii="Calibri" w:hAnsi="Calibri" w:cs="Times New Roman"/>
      <w:sz w:val="16"/>
      <w:szCs w:val="16"/>
    </w:rPr>
  </w:style>
  <w:style w:type="paragraph" w:styleId="21">
    <w:name w:val="Body Text Indent 2"/>
    <w:basedOn w:val="a"/>
    <w:link w:val="22"/>
    <w:uiPriority w:val="99"/>
    <w:unhideWhenUsed/>
    <w:rsid w:val="000D19C7"/>
    <w:pPr>
      <w:widowControl/>
      <w:wordWrap/>
      <w:autoSpaceDE/>
      <w:autoSpaceDN/>
      <w:spacing w:before="64" w:after="120" w:line="480" w:lineRule="auto"/>
      <w:ind w:left="283" w:right="816"/>
    </w:pPr>
    <w:rPr>
      <w:rFonts w:ascii="Calibri" w:hAnsi="Calibri"/>
      <w:kern w:val="0"/>
      <w:szCs w:val="20"/>
    </w:rPr>
  </w:style>
  <w:style w:type="character" w:customStyle="1" w:styleId="22">
    <w:name w:val="Основной текст с отступом 2 Знак"/>
    <w:link w:val="21"/>
    <w:uiPriority w:val="99"/>
    <w:locked/>
    <w:rsid w:val="000D19C7"/>
    <w:rPr>
      <w:rFonts w:ascii="Calibri" w:hAnsi="Calibri" w:cs="Times New Roman"/>
    </w:rPr>
  </w:style>
  <w:style w:type="character" w:customStyle="1" w:styleId="CharAttribute504">
    <w:name w:val="CharAttribute504"/>
    <w:rsid w:val="000D19C7"/>
    <w:rPr>
      <w:rFonts w:ascii="Times New Roman" w:eastAsia="Times New Roman"/>
      <w:sz w:val="28"/>
    </w:rPr>
  </w:style>
  <w:style w:type="paragraph" w:customStyle="1" w:styleId="210">
    <w:name w:val="Основной текст 21"/>
    <w:basedOn w:val="a"/>
    <w:rsid w:val="000D19C7"/>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uiPriority w:val="99"/>
    <w:rsid w:val="000D19C7"/>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0D19C7"/>
    <w:rPr>
      <w:rFonts w:ascii="Times New Roman" w:hAnsi="Times New Roman" w:cs="Times New Roman"/>
    </w:rPr>
  </w:style>
  <w:style w:type="paragraph" w:customStyle="1" w:styleId="ParaAttribute8">
    <w:name w:val="ParaAttribute8"/>
    <w:rsid w:val="000D19C7"/>
    <w:pPr>
      <w:ind w:firstLine="851"/>
      <w:jc w:val="both"/>
    </w:pPr>
    <w:rPr>
      <w:rFonts w:ascii="Times New Roman" w:hAnsi="Times New Roman" w:cs="Times New Roman"/>
    </w:rPr>
  </w:style>
  <w:style w:type="character" w:customStyle="1" w:styleId="CharAttribute268">
    <w:name w:val="CharAttribute268"/>
    <w:rsid w:val="000D19C7"/>
    <w:rPr>
      <w:rFonts w:ascii="Times New Roman" w:eastAsia="Times New Roman"/>
      <w:sz w:val="28"/>
    </w:rPr>
  </w:style>
  <w:style w:type="character" w:customStyle="1" w:styleId="CharAttribute269">
    <w:name w:val="CharAttribute269"/>
    <w:rsid w:val="000D19C7"/>
    <w:rPr>
      <w:rFonts w:ascii="Times New Roman" w:eastAsia="Times New Roman"/>
      <w:i/>
      <w:sz w:val="28"/>
    </w:rPr>
  </w:style>
  <w:style w:type="character" w:customStyle="1" w:styleId="CharAttribute271">
    <w:name w:val="CharAttribute271"/>
    <w:rsid w:val="000D19C7"/>
    <w:rPr>
      <w:rFonts w:ascii="Times New Roman" w:eastAsia="Times New Roman"/>
      <w:b/>
      <w:sz w:val="28"/>
    </w:rPr>
  </w:style>
  <w:style w:type="character" w:customStyle="1" w:styleId="CharAttribute272">
    <w:name w:val="CharAttribute272"/>
    <w:rsid w:val="000D19C7"/>
    <w:rPr>
      <w:rFonts w:ascii="Times New Roman" w:eastAsia="Times New Roman"/>
      <w:sz w:val="28"/>
    </w:rPr>
  </w:style>
  <w:style w:type="character" w:customStyle="1" w:styleId="CharAttribute273">
    <w:name w:val="CharAttribute273"/>
    <w:rsid w:val="000D19C7"/>
    <w:rPr>
      <w:rFonts w:ascii="Times New Roman" w:eastAsia="Times New Roman"/>
      <w:sz w:val="28"/>
    </w:rPr>
  </w:style>
  <w:style w:type="character" w:customStyle="1" w:styleId="CharAttribute274">
    <w:name w:val="CharAttribute274"/>
    <w:rsid w:val="000D19C7"/>
    <w:rPr>
      <w:rFonts w:ascii="Times New Roman" w:eastAsia="Times New Roman"/>
      <w:sz w:val="28"/>
    </w:rPr>
  </w:style>
  <w:style w:type="character" w:customStyle="1" w:styleId="CharAttribute275">
    <w:name w:val="CharAttribute275"/>
    <w:rsid w:val="000D19C7"/>
    <w:rPr>
      <w:rFonts w:ascii="Times New Roman" w:eastAsia="Times New Roman"/>
      <w:b/>
      <w:i/>
      <w:sz w:val="28"/>
    </w:rPr>
  </w:style>
  <w:style w:type="character" w:customStyle="1" w:styleId="CharAttribute276">
    <w:name w:val="CharAttribute276"/>
    <w:rsid w:val="000D19C7"/>
    <w:rPr>
      <w:rFonts w:ascii="Times New Roman" w:eastAsia="Times New Roman"/>
      <w:sz w:val="28"/>
    </w:rPr>
  </w:style>
  <w:style w:type="character" w:customStyle="1" w:styleId="CharAttribute277">
    <w:name w:val="CharAttribute277"/>
    <w:rsid w:val="000D19C7"/>
    <w:rPr>
      <w:rFonts w:ascii="Times New Roman" w:eastAsia="Times New Roman"/>
      <w:b/>
      <w:i/>
      <w:color w:val="00000A"/>
      <w:sz w:val="28"/>
    </w:rPr>
  </w:style>
  <w:style w:type="character" w:customStyle="1" w:styleId="CharAttribute278">
    <w:name w:val="CharAttribute278"/>
    <w:rsid w:val="000D19C7"/>
    <w:rPr>
      <w:rFonts w:ascii="Times New Roman" w:eastAsia="Times New Roman"/>
      <w:color w:val="00000A"/>
      <w:sz w:val="28"/>
    </w:rPr>
  </w:style>
  <w:style w:type="character" w:customStyle="1" w:styleId="CharAttribute279">
    <w:name w:val="CharAttribute279"/>
    <w:rsid w:val="000D19C7"/>
    <w:rPr>
      <w:rFonts w:ascii="Times New Roman" w:eastAsia="Times New Roman"/>
      <w:color w:val="00000A"/>
      <w:sz w:val="28"/>
    </w:rPr>
  </w:style>
  <w:style w:type="character" w:customStyle="1" w:styleId="CharAttribute280">
    <w:name w:val="CharAttribute280"/>
    <w:rsid w:val="000D19C7"/>
    <w:rPr>
      <w:rFonts w:ascii="Times New Roman" w:eastAsia="Times New Roman"/>
      <w:color w:val="00000A"/>
      <w:sz w:val="28"/>
    </w:rPr>
  </w:style>
  <w:style w:type="character" w:customStyle="1" w:styleId="CharAttribute281">
    <w:name w:val="CharAttribute281"/>
    <w:rsid w:val="000D19C7"/>
    <w:rPr>
      <w:rFonts w:ascii="Times New Roman" w:eastAsia="Times New Roman"/>
      <w:color w:val="00000A"/>
      <w:sz w:val="28"/>
    </w:rPr>
  </w:style>
  <w:style w:type="character" w:customStyle="1" w:styleId="CharAttribute282">
    <w:name w:val="CharAttribute282"/>
    <w:rsid w:val="000D19C7"/>
    <w:rPr>
      <w:rFonts w:ascii="Times New Roman" w:eastAsia="Times New Roman"/>
      <w:color w:val="00000A"/>
      <w:sz w:val="28"/>
    </w:rPr>
  </w:style>
  <w:style w:type="character" w:customStyle="1" w:styleId="CharAttribute283">
    <w:name w:val="CharAttribute283"/>
    <w:rsid w:val="000D19C7"/>
    <w:rPr>
      <w:rFonts w:ascii="Times New Roman" w:eastAsia="Times New Roman"/>
      <w:i/>
      <w:color w:val="00000A"/>
      <w:sz w:val="28"/>
    </w:rPr>
  </w:style>
  <w:style w:type="character" w:customStyle="1" w:styleId="CharAttribute284">
    <w:name w:val="CharAttribute284"/>
    <w:rsid w:val="000D19C7"/>
    <w:rPr>
      <w:rFonts w:ascii="Times New Roman" w:eastAsia="Times New Roman"/>
      <w:sz w:val="28"/>
    </w:rPr>
  </w:style>
  <w:style w:type="character" w:customStyle="1" w:styleId="CharAttribute285">
    <w:name w:val="CharAttribute285"/>
    <w:rsid w:val="000D19C7"/>
    <w:rPr>
      <w:rFonts w:ascii="Times New Roman" w:eastAsia="Times New Roman"/>
      <w:sz w:val="28"/>
    </w:rPr>
  </w:style>
  <w:style w:type="character" w:customStyle="1" w:styleId="CharAttribute286">
    <w:name w:val="CharAttribute286"/>
    <w:rsid w:val="000D19C7"/>
    <w:rPr>
      <w:rFonts w:ascii="Times New Roman" w:eastAsia="Times New Roman"/>
      <w:sz w:val="28"/>
    </w:rPr>
  </w:style>
  <w:style w:type="character" w:customStyle="1" w:styleId="CharAttribute287">
    <w:name w:val="CharAttribute287"/>
    <w:rsid w:val="000D19C7"/>
    <w:rPr>
      <w:rFonts w:ascii="Times New Roman" w:eastAsia="Times New Roman"/>
      <w:sz w:val="28"/>
    </w:rPr>
  </w:style>
  <w:style w:type="character" w:customStyle="1" w:styleId="CharAttribute288">
    <w:name w:val="CharAttribute288"/>
    <w:rsid w:val="000D19C7"/>
    <w:rPr>
      <w:rFonts w:ascii="Times New Roman" w:eastAsia="Times New Roman"/>
      <w:sz w:val="28"/>
    </w:rPr>
  </w:style>
  <w:style w:type="character" w:customStyle="1" w:styleId="CharAttribute289">
    <w:name w:val="CharAttribute289"/>
    <w:rsid w:val="000D19C7"/>
    <w:rPr>
      <w:rFonts w:ascii="Times New Roman" w:eastAsia="Times New Roman"/>
      <w:sz w:val="28"/>
    </w:rPr>
  </w:style>
  <w:style w:type="character" w:customStyle="1" w:styleId="CharAttribute290">
    <w:name w:val="CharAttribute290"/>
    <w:rsid w:val="000D19C7"/>
    <w:rPr>
      <w:rFonts w:ascii="Times New Roman" w:eastAsia="Times New Roman"/>
      <w:sz w:val="28"/>
    </w:rPr>
  </w:style>
  <w:style w:type="character" w:customStyle="1" w:styleId="CharAttribute291">
    <w:name w:val="CharAttribute291"/>
    <w:rsid w:val="000D19C7"/>
    <w:rPr>
      <w:rFonts w:ascii="Times New Roman" w:eastAsia="Times New Roman"/>
      <w:sz w:val="28"/>
    </w:rPr>
  </w:style>
  <w:style w:type="character" w:customStyle="1" w:styleId="CharAttribute292">
    <w:name w:val="CharAttribute292"/>
    <w:rsid w:val="000D19C7"/>
    <w:rPr>
      <w:rFonts w:ascii="Times New Roman" w:eastAsia="Times New Roman"/>
      <w:sz w:val="28"/>
    </w:rPr>
  </w:style>
  <w:style w:type="character" w:customStyle="1" w:styleId="CharAttribute293">
    <w:name w:val="CharAttribute293"/>
    <w:rsid w:val="000D19C7"/>
    <w:rPr>
      <w:rFonts w:ascii="Times New Roman" w:eastAsia="Times New Roman"/>
      <w:sz w:val="28"/>
    </w:rPr>
  </w:style>
  <w:style w:type="character" w:customStyle="1" w:styleId="CharAttribute294">
    <w:name w:val="CharAttribute294"/>
    <w:rsid w:val="000D19C7"/>
    <w:rPr>
      <w:rFonts w:ascii="Times New Roman" w:eastAsia="Times New Roman"/>
      <w:sz w:val="28"/>
    </w:rPr>
  </w:style>
  <w:style w:type="character" w:customStyle="1" w:styleId="CharAttribute295">
    <w:name w:val="CharAttribute295"/>
    <w:rsid w:val="000D19C7"/>
    <w:rPr>
      <w:rFonts w:ascii="Times New Roman" w:eastAsia="Times New Roman"/>
      <w:sz w:val="28"/>
    </w:rPr>
  </w:style>
  <w:style w:type="character" w:customStyle="1" w:styleId="CharAttribute296">
    <w:name w:val="CharAttribute296"/>
    <w:rsid w:val="000D19C7"/>
    <w:rPr>
      <w:rFonts w:ascii="Times New Roman" w:eastAsia="Times New Roman"/>
      <w:sz w:val="28"/>
    </w:rPr>
  </w:style>
  <w:style w:type="character" w:customStyle="1" w:styleId="CharAttribute297">
    <w:name w:val="CharAttribute297"/>
    <w:rsid w:val="000D19C7"/>
    <w:rPr>
      <w:rFonts w:ascii="Times New Roman" w:eastAsia="Times New Roman"/>
      <w:sz w:val="28"/>
    </w:rPr>
  </w:style>
  <w:style w:type="character" w:customStyle="1" w:styleId="CharAttribute298">
    <w:name w:val="CharAttribute298"/>
    <w:rsid w:val="000D19C7"/>
    <w:rPr>
      <w:rFonts w:ascii="Times New Roman" w:eastAsia="Times New Roman"/>
      <w:sz w:val="28"/>
    </w:rPr>
  </w:style>
  <w:style w:type="character" w:customStyle="1" w:styleId="CharAttribute299">
    <w:name w:val="CharAttribute299"/>
    <w:rsid w:val="000D19C7"/>
    <w:rPr>
      <w:rFonts w:ascii="Times New Roman" w:eastAsia="Times New Roman"/>
      <w:sz w:val="28"/>
    </w:rPr>
  </w:style>
  <w:style w:type="character" w:customStyle="1" w:styleId="CharAttribute300">
    <w:name w:val="CharAttribute300"/>
    <w:rsid w:val="000D19C7"/>
    <w:rPr>
      <w:rFonts w:ascii="Times New Roman" w:eastAsia="Times New Roman"/>
      <w:color w:val="00000A"/>
      <w:sz w:val="28"/>
    </w:rPr>
  </w:style>
  <w:style w:type="character" w:customStyle="1" w:styleId="CharAttribute301">
    <w:name w:val="CharAttribute301"/>
    <w:rsid w:val="000D19C7"/>
    <w:rPr>
      <w:rFonts w:ascii="Times New Roman" w:eastAsia="Times New Roman"/>
      <w:color w:val="00000A"/>
      <w:sz w:val="28"/>
    </w:rPr>
  </w:style>
  <w:style w:type="character" w:customStyle="1" w:styleId="CharAttribute303">
    <w:name w:val="CharAttribute303"/>
    <w:rsid w:val="000D19C7"/>
    <w:rPr>
      <w:rFonts w:ascii="Times New Roman" w:eastAsia="Times New Roman"/>
      <w:b/>
      <w:sz w:val="28"/>
    </w:rPr>
  </w:style>
  <w:style w:type="character" w:customStyle="1" w:styleId="CharAttribute304">
    <w:name w:val="CharAttribute304"/>
    <w:rsid w:val="000D19C7"/>
    <w:rPr>
      <w:rFonts w:ascii="Times New Roman" w:eastAsia="Times New Roman"/>
      <w:sz w:val="28"/>
    </w:rPr>
  </w:style>
  <w:style w:type="character" w:customStyle="1" w:styleId="CharAttribute305">
    <w:name w:val="CharAttribute305"/>
    <w:rsid w:val="000D19C7"/>
    <w:rPr>
      <w:rFonts w:ascii="Times New Roman" w:eastAsia="Times New Roman"/>
      <w:sz w:val="28"/>
    </w:rPr>
  </w:style>
  <w:style w:type="character" w:customStyle="1" w:styleId="CharAttribute306">
    <w:name w:val="CharAttribute306"/>
    <w:rsid w:val="000D19C7"/>
    <w:rPr>
      <w:rFonts w:ascii="Times New Roman" w:eastAsia="Times New Roman"/>
      <w:sz w:val="28"/>
    </w:rPr>
  </w:style>
  <w:style w:type="character" w:customStyle="1" w:styleId="CharAttribute307">
    <w:name w:val="CharAttribute307"/>
    <w:rsid w:val="000D19C7"/>
    <w:rPr>
      <w:rFonts w:ascii="Times New Roman" w:eastAsia="Times New Roman"/>
      <w:sz w:val="28"/>
    </w:rPr>
  </w:style>
  <w:style w:type="character" w:customStyle="1" w:styleId="CharAttribute308">
    <w:name w:val="CharAttribute308"/>
    <w:rsid w:val="000D19C7"/>
    <w:rPr>
      <w:rFonts w:ascii="Times New Roman" w:eastAsia="Times New Roman"/>
      <w:sz w:val="28"/>
    </w:rPr>
  </w:style>
  <w:style w:type="character" w:customStyle="1" w:styleId="CharAttribute309">
    <w:name w:val="CharAttribute309"/>
    <w:rsid w:val="000D19C7"/>
    <w:rPr>
      <w:rFonts w:ascii="Times New Roman" w:eastAsia="Times New Roman"/>
      <w:sz w:val="28"/>
    </w:rPr>
  </w:style>
  <w:style w:type="character" w:customStyle="1" w:styleId="CharAttribute310">
    <w:name w:val="CharAttribute310"/>
    <w:rsid w:val="000D19C7"/>
    <w:rPr>
      <w:rFonts w:ascii="Times New Roman" w:eastAsia="Times New Roman"/>
      <w:sz w:val="28"/>
    </w:rPr>
  </w:style>
  <w:style w:type="character" w:customStyle="1" w:styleId="CharAttribute311">
    <w:name w:val="CharAttribute311"/>
    <w:rsid w:val="000D19C7"/>
    <w:rPr>
      <w:rFonts w:ascii="Times New Roman" w:eastAsia="Times New Roman"/>
      <w:sz w:val="28"/>
    </w:rPr>
  </w:style>
  <w:style w:type="character" w:customStyle="1" w:styleId="CharAttribute312">
    <w:name w:val="CharAttribute312"/>
    <w:rsid w:val="000D19C7"/>
    <w:rPr>
      <w:rFonts w:ascii="Times New Roman" w:eastAsia="Times New Roman"/>
      <w:sz w:val="28"/>
    </w:rPr>
  </w:style>
  <w:style w:type="character" w:customStyle="1" w:styleId="CharAttribute313">
    <w:name w:val="CharAttribute313"/>
    <w:rsid w:val="000D19C7"/>
    <w:rPr>
      <w:rFonts w:ascii="Times New Roman" w:eastAsia="Times New Roman"/>
      <w:sz w:val="28"/>
    </w:rPr>
  </w:style>
  <w:style w:type="character" w:customStyle="1" w:styleId="CharAttribute314">
    <w:name w:val="CharAttribute314"/>
    <w:rsid w:val="000D19C7"/>
    <w:rPr>
      <w:rFonts w:ascii="Times New Roman" w:eastAsia="Times New Roman"/>
      <w:sz w:val="28"/>
    </w:rPr>
  </w:style>
  <w:style w:type="character" w:customStyle="1" w:styleId="CharAttribute315">
    <w:name w:val="CharAttribute315"/>
    <w:rsid w:val="000D19C7"/>
    <w:rPr>
      <w:rFonts w:ascii="Times New Roman" w:eastAsia="Times New Roman"/>
      <w:sz w:val="28"/>
    </w:rPr>
  </w:style>
  <w:style w:type="character" w:customStyle="1" w:styleId="CharAttribute316">
    <w:name w:val="CharAttribute316"/>
    <w:rsid w:val="000D19C7"/>
    <w:rPr>
      <w:rFonts w:ascii="Times New Roman" w:eastAsia="Times New Roman"/>
      <w:sz w:val="28"/>
    </w:rPr>
  </w:style>
  <w:style w:type="character" w:customStyle="1" w:styleId="CharAttribute317">
    <w:name w:val="CharAttribute317"/>
    <w:rsid w:val="000D19C7"/>
    <w:rPr>
      <w:rFonts w:ascii="Times New Roman" w:eastAsia="Times New Roman"/>
      <w:sz w:val="28"/>
    </w:rPr>
  </w:style>
  <w:style w:type="character" w:customStyle="1" w:styleId="CharAttribute318">
    <w:name w:val="CharAttribute318"/>
    <w:rsid w:val="000D19C7"/>
    <w:rPr>
      <w:rFonts w:ascii="Times New Roman" w:eastAsia="Times New Roman"/>
      <w:sz w:val="28"/>
    </w:rPr>
  </w:style>
  <w:style w:type="character" w:customStyle="1" w:styleId="CharAttribute319">
    <w:name w:val="CharAttribute319"/>
    <w:rsid w:val="000D19C7"/>
    <w:rPr>
      <w:rFonts w:ascii="Times New Roman" w:eastAsia="Times New Roman"/>
      <w:sz w:val="28"/>
    </w:rPr>
  </w:style>
  <w:style w:type="character" w:customStyle="1" w:styleId="CharAttribute320">
    <w:name w:val="CharAttribute320"/>
    <w:rsid w:val="000D19C7"/>
    <w:rPr>
      <w:rFonts w:ascii="Times New Roman" w:eastAsia="Times New Roman"/>
      <w:sz w:val="28"/>
    </w:rPr>
  </w:style>
  <w:style w:type="character" w:customStyle="1" w:styleId="CharAttribute321">
    <w:name w:val="CharAttribute321"/>
    <w:rsid w:val="000D19C7"/>
    <w:rPr>
      <w:rFonts w:ascii="Times New Roman" w:eastAsia="Times New Roman"/>
      <w:sz w:val="28"/>
    </w:rPr>
  </w:style>
  <w:style w:type="character" w:customStyle="1" w:styleId="CharAttribute322">
    <w:name w:val="CharAttribute322"/>
    <w:rsid w:val="000D19C7"/>
    <w:rPr>
      <w:rFonts w:ascii="Times New Roman" w:eastAsia="Times New Roman"/>
      <w:sz w:val="28"/>
    </w:rPr>
  </w:style>
  <w:style w:type="character" w:customStyle="1" w:styleId="CharAttribute323">
    <w:name w:val="CharAttribute323"/>
    <w:rsid w:val="000D19C7"/>
    <w:rPr>
      <w:rFonts w:ascii="Times New Roman" w:eastAsia="Times New Roman"/>
      <w:sz w:val="28"/>
    </w:rPr>
  </w:style>
  <w:style w:type="character" w:customStyle="1" w:styleId="CharAttribute324">
    <w:name w:val="CharAttribute324"/>
    <w:rsid w:val="000D19C7"/>
    <w:rPr>
      <w:rFonts w:ascii="Times New Roman" w:eastAsia="Times New Roman"/>
      <w:sz w:val="28"/>
    </w:rPr>
  </w:style>
  <w:style w:type="character" w:customStyle="1" w:styleId="CharAttribute325">
    <w:name w:val="CharAttribute325"/>
    <w:rsid w:val="000D19C7"/>
    <w:rPr>
      <w:rFonts w:ascii="Times New Roman" w:eastAsia="Times New Roman"/>
      <w:sz w:val="28"/>
    </w:rPr>
  </w:style>
  <w:style w:type="character" w:customStyle="1" w:styleId="CharAttribute326">
    <w:name w:val="CharAttribute326"/>
    <w:rsid w:val="000D19C7"/>
    <w:rPr>
      <w:rFonts w:ascii="Times New Roman" w:eastAsia="Times New Roman"/>
      <w:sz w:val="28"/>
    </w:rPr>
  </w:style>
  <w:style w:type="character" w:customStyle="1" w:styleId="CharAttribute327">
    <w:name w:val="CharAttribute327"/>
    <w:rsid w:val="000D19C7"/>
    <w:rPr>
      <w:rFonts w:ascii="Times New Roman" w:eastAsia="Times New Roman"/>
      <w:sz w:val="28"/>
    </w:rPr>
  </w:style>
  <w:style w:type="character" w:customStyle="1" w:styleId="CharAttribute328">
    <w:name w:val="CharAttribute328"/>
    <w:rsid w:val="000D19C7"/>
    <w:rPr>
      <w:rFonts w:ascii="Times New Roman" w:eastAsia="Times New Roman"/>
      <w:sz w:val="28"/>
    </w:rPr>
  </w:style>
  <w:style w:type="character" w:customStyle="1" w:styleId="CharAttribute329">
    <w:name w:val="CharAttribute329"/>
    <w:rsid w:val="000D19C7"/>
    <w:rPr>
      <w:rFonts w:ascii="Times New Roman" w:eastAsia="Times New Roman"/>
      <w:sz w:val="28"/>
    </w:rPr>
  </w:style>
  <w:style w:type="character" w:customStyle="1" w:styleId="CharAttribute330">
    <w:name w:val="CharAttribute330"/>
    <w:rsid w:val="000D19C7"/>
    <w:rPr>
      <w:rFonts w:ascii="Times New Roman" w:eastAsia="Times New Roman"/>
      <w:sz w:val="28"/>
    </w:rPr>
  </w:style>
  <w:style w:type="character" w:customStyle="1" w:styleId="CharAttribute331">
    <w:name w:val="CharAttribute331"/>
    <w:rsid w:val="000D19C7"/>
    <w:rPr>
      <w:rFonts w:ascii="Times New Roman" w:eastAsia="Times New Roman"/>
      <w:sz w:val="28"/>
    </w:rPr>
  </w:style>
  <w:style w:type="character" w:customStyle="1" w:styleId="CharAttribute332">
    <w:name w:val="CharAttribute332"/>
    <w:rsid w:val="000D19C7"/>
    <w:rPr>
      <w:rFonts w:ascii="Times New Roman" w:eastAsia="Times New Roman"/>
      <w:sz w:val="28"/>
    </w:rPr>
  </w:style>
  <w:style w:type="character" w:customStyle="1" w:styleId="CharAttribute333">
    <w:name w:val="CharAttribute333"/>
    <w:rsid w:val="000D19C7"/>
    <w:rPr>
      <w:rFonts w:ascii="Times New Roman" w:eastAsia="Times New Roman"/>
      <w:sz w:val="28"/>
    </w:rPr>
  </w:style>
  <w:style w:type="character" w:customStyle="1" w:styleId="CharAttribute334">
    <w:name w:val="CharAttribute334"/>
    <w:rsid w:val="000D19C7"/>
    <w:rPr>
      <w:rFonts w:ascii="Times New Roman" w:eastAsia="Times New Roman"/>
      <w:sz w:val="28"/>
    </w:rPr>
  </w:style>
  <w:style w:type="character" w:customStyle="1" w:styleId="CharAttribute335">
    <w:name w:val="CharAttribute335"/>
    <w:rsid w:val="000D19C7"/>
    <w:rPr>
      <w:rFonts w:ascii="Times New Roman" w:eastAsia="Times New Roman"/>
      <w:sz w:val="28"/>
    </w:rPr>
  </w:style>
  <w:style w:type="character" w:customStyle="1" w:styleId="CharAttribute514">
    <w:name w:val="CharAttribute514"/>
    <w:rsid w:val="000D19C7"/>
    <w:rPr>
      <w:rFonts w:ascii="Times New Roman" w:eastAsia="Times New Roman"/>
      <w:sz w:val="28"/>
    </w:rPr>
  </w:style>
  <w:style w:type="character" w:customStyle="1" w:styleId="CharAttribute520">
    <w:name w:val="CharAttribute520"/>
    <w:rsid w:val="000D19C7"/>
    <w:rPr>
      <w:rFonts w:ascii="Times New Roman" w:eastAsia="Times New Roman"/>
      <w:sz w:val="28"/>
    </w:rPr>
  </w:style>
  <w:style w:type="character" w:customStyle="1" w:styleId="CharAttribute521">
    <w:name w:val="CharAttribute521"/>
    <w:rsid w:val="000D19C7"/>
    <w:rPr>
      <w:rFonts w:ascii="Times New Roman" w:eastAsia="Times New Roman"/>
      <w:i/>
      <w:sz w:val="28"/>
    </w:rPr>
  </w:style>
  <w:style w:type="character" w:customStyle="1" w:styleId="CharAttribute548">
    <w:name w:val="CharAttribute548"/>
    <w:rsid w:val="000D19C7"/>
    <w:rPr>
      <w:rFonts w:ascii="Times New Roman" w:eastAsia="Times New Roman"/>
      <w:sz w:val="24"/>
    </w:rPr>
  </w:style>
  <w:style w:type="paragraph" w:customStyle="1" w:styleId="ParaAttribute10">
    <w:name w:val="ParaAttribute10"/>
    <w:uiPriority w:val="99"/>
    <w:rsid w:val="000D19C7"/>
    <w:pPr>
      <w:jc w:val="both"/>
    </w:pPr>
    <w:rPr>
      <w:rFonts w:ascii="Times New Roman" w:hAnsi="Times New Roman" w:cs="Times New Roman"/>
    </w:rPr>
  </w:style>
  <w:style w:type="paragraph" w:customStyle="1" w:styleId="ParaAttribute16">
    <w:name w:val="ParaAttribute16"/>
    <w:uiPriority w:val="99"/>
    <w:rsid w:val="000D19C7"/>
    <w:pPr>
      <w:ind w:left="1080"/>
      <w:jc w:val="both"/>
    </w:pPr>
    <w:rPr>
      <w:rFonts w:ascii="Times New Roman" w:hAnsi="Times New Roman" w:cs="Times New Roman"/>
    </w:rPr>
  </w:style>
  <w:style w:type="character" w:customStyle="1" w:styleId="CharAttribute485">
    <w:name w:val="CharAttribute485"/>
    <w:uiPriority w:val="99"/>
    <w:rsid w:val="000D19C7"/>
    <w:rPr>
      <w:rFonts w:ascii="Times New Roman" w:eastAsia="Times New Roman"/>
      <w:i/>
      <w:sz w:val="22"/>
    </w:rPr>
  </w:style>
  <w:style w:type="character" w:styleId="ad">
    <w:name w:val="annotation reference"/>
    <w:uiPriority w:val="99"/>
    <w:semiHidden/>
    <w:unhideWhenUsed/>
    <w:rsid w:val="000D19C7"/>
    <w:rPr>
      <w:rFonts w:cs="Times New Roman"/>
      <w:sz w:val="16"/>
    </w:rPr>
  </w:style>
  <w:style w:type="paragraph" w:styleId="ae">
    <w:name w:val="annotation text"/>
    <w:basedOn w:val="a"/>
    <w:link w:val="af"/>
    <w:uiPriority w:val="99"/>
    <w:semiHidden/>
    <w:unhideWhenUsed/>
    <w:rsid w:val="000D19C7"/>
    <w:rPr>
      <w:szCs w:val="20"/>
    </w:rPr>
  </w:style>
  <w:style w:type="character" w:customStyle="1" w:styleId="af">
    <w:name w:val="Текст примечания Знак"/>
    <w:link w:val="ae"/>
    <w:uiPriority w:val="99"/>
    <w:semiHidden/>
    <w:locked/>
    <w:rsid w:val="000D19C7"/>
    <w:rPr>
      <w:rFonts w:ascii="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0D19C7"/>
    <w:rPr>
      <w:b/>
      <w:bCs/>
    </w:rPr>
  </w:style>
  <w:style w:type="character" w:customStyle="1" w:styleId="af1">
    <w:name w:val="Тема примечания Знак"/>
    <w:link w:val="af0"/>
    <w:uiPriority w:val="99"/>
    <w:semiHidden/>
    <w:locked/>
    <w:rsid w:val="000D19C7"/>
    <w:rPr>
      <w:rFonts w:ascii="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0D19C7"/>
    <w:rPr>
      <w:rFonts w:ascii="Tahoma" w:hAnsi="Tahoma"/>
      <w:sz w:val="16"/>
      <w:szCs w:val="16"/>
    </w:rPr>
  </w:style>
  <w:style w:type="character" w:customStyle="1" w:styleId="af3">
    <w:name w:val="Текст выноски Знак"/>
    <w:link w:val="af2"/>
    <w:uiPriority w:val="99"/>
    <w:semiHidden/>
    <w:locked/>
    <w:rsid w:val="000D19C7"/>
    <w:rPr>
      <w:rFonts w:ascii="Tahoma" w:hAnsi="Tahoma" w:cs="Times New Roman"/>
      <w:kern w:val="2"/>
      <w:sz w:val="16"/>
      <w:szCs w:val="16"/>
      <w:lang w:val="en-US" w:eastAsia="ko-KR"/>
    </w:rPr>
  </w:style>
  <w:style w:type="paragraph" w:customStyle="1" w:styleId="11">
    <w:name w:val="Без интервала1"/>
    <w:aliases w:val="основа"/>
    <w:rsid w:val="000D19C7"/>
    <w:rPr>
      <w:rFonts w:cs="Times New Roman"/>
      <w:sz w:val="22"/>
      <w:lang w:val="en-US" w:eastAsia="en-US"/>
    </w:rPr>
  </w:style>
  <w:style w:type="character" w:customStyle="1" w:styleId="CharAttribute526">
    <w:name w:val="CharAttribute526"/>
    <w:rsid w:val="000D19C7"/>
    <w:rPr>
      <w:rFonts w:ascii="Times New Roman" w:eastAsia="Times New Roman"/>
      <w:sz w:val="28"/>
    </w:rPr>
  </w:style>
  <w:style w:type="character" w:customStyle="1" w:styleId="CharAttribute534">
    <w:name w:val="CharAttribute534"/>
    <w:rsid w:val="000D19C7"/>
    <w:rPr>
      <w:rFonts w:ascii="Times New Roman" w:eastAsia="Times New Roman"/>
      <w:sz w:val="24"/>
    </w:rPr>
  </w:style>
  <w:style w:type="character" w:customStyle="1" w:styleId="CharAttribute4">
    <w:name w:val="CharAttribute4"/>
    <w:uiPriority w:val="99"/>
    <w:rsid w:val="000D19C7"/>
    <w:rPr>
      <w:rFonts w:ascii="Times New Roman" w:eastAsia="Batang" w:hAnsi="Batang"/>
      <w:i/>
      <w:sz w:val="28"/>
    </w:rPr>
  </w:style>
  <w:style w:type="character" w:customStyle="1" w:styleId="CharAttribute10">
    <w:name w:val="CharAttribute10"/>
    <w:uiPriority w:val="99"/>
    <w:rsid w:val="000D19C7"/>
    <w:rPr>
      <w:rFonts w:ascii="Times New Roman" w:hAnsi="Times New Roman"/>
      <w:b/>
      <w:sz w:val="28"/>
    </w:rPr>
  </w:style>
  <w:style w:type="character" w:customStyle="1" w:styleId="CharAttribute11">
    <w:name w:val="CharAttribute11"/>
    <w:rsid w:val="000D19C7"/>
    <w:rPr>
      <w:rFonts w:ascii="Times New Roman" w:eastAsia="Batang" w:hAnsi="Batang"/>
      <w:i/>
      <w:color w:val="00000A"/>
      <w:sz w:val="28"/>
    </w:rPr>
  </w:style>
  <w:style w:type="paragraph" w:styleId="af4">
    <w:name w:val="Normal (Web)"/>
    <w:basedOn w:val="a"/>
    <w:uiPriority w:val="99"/>
    <w:unhideWhenUsed/>
    <w:rsid w:val="000D19C7"/>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0D19C7"/>
    <w:rPr>
      <w:rFonts w:ascii="Times New Roman" w:eastAsia="Times New Roman"/>
      <w:sz w:val="28"/>
    </w:rPr>
  </w:style>
  <w:style w:type="character" w:customStyle="1" w:styleId="CharAttribute499">
    <w:name w:val="CharAttribute499"/>
    <w:rsid w:val="000D19C7"/>
    <w:rPr>
      <w:rFonts w:ascii="Times New Roman" w:eastAsia="Times New Roman"/>
      <w:i/>
      <w:sz w:val="28"/>
      <w:u w:val="single"/>
    </w:rPr>
  </w:style>
  <w:style w:type="character" w:customStyle="1" w:styleId="CharAttribute500">
    <w:name w:val="CharAttribute500"/>
    <w:rsid w:val="000D19C7"/>
    <w:rPr>
      <w:rFonts w:ascii="Times New Roman" w:eastAsia="Times New Roman"/>
      <w:sz w:val="28"/>
    </w:rPr>
  </w:style>
  <w:style w:type="character" w:customStyle="1" w:styleId="a4">
    <w:name w:val="Абзац списка Знак"/>
    <w:link w:val="a3"/>
    <w:uiPriority w:val="34"/>
    <w:qFormat/>
    <w:locked/>
    <w:rsid w:val="000D19C7"/>
    <w:rPr>
      <w:rFonts w:ascii="??" w:eastAsia="Times New Roman" w:hAnsi="Times New Roman"/>
      <w:kern w:val="2"/>
      <w:sz w:val="20"/>
    </w:rPr>
  </w:style>
  <w:style w:type="paragraph" w:styleId="af5">
    <w:name w:val="header"/>
    <w:basedOn w:val="a"/>
    <w:link w:val="af6"/>
    <w:uiPriority w:val="99"/>
    <w:unhideWhenUsed/>
    <w:rsid w:val="000D19C7"/>
    <w:pPr>
      <w:tabs>
        <w:tab w:val="center" w:pos="4677"/>
        <w:tab w:val="right" w:pos="9355"/>
      </w:tabs>
    </w:pPr>
    <w:rPr>
      <w:sz w:val="24"/>
    </w:rPr>
  </w:style>
  <w:style w:type="character" w:customStyle="1" w:styleId="af6">
    <w:name w:val="Верхний колонтитул Знак"/>
    <w:link w:val="af5"/>
    <w:uiPriority w:val="99"/>
    <w:locked/>
    <w:rsid w:val="000D19C7"/>
    <w:rPr>
      <w:rFonts w:ascii="Times New Roman" w:hAnsi="Times New Roman" w:cs="Times New Roman"/>
      <w:kern w:val="2"/>
      <w:sz w:val="24"/>
      <w:szCs w:val="24"/>
      <w:lang w:val="en-US" w:eastAsia="ko-KR"/>
    </w:rPr>
  </w:style>
  <w:style w:type="paragraph" w:styleId="af7">
    <w:name w:val="footer"/>
    <w:basedOn w:val="a"/>
    <w:link w:val="af8"/>
    <w:uiPriority w:val="99"/>
    <w:unhideWhenUsed/>
    <w:rsid w:val="000D19C7"/>
    <w:pPr>
      <w:tabs>
        <w:tab w:val="center" w:pos="4677"/>
        <w:tab w:val="right" w:pos="9355"/>
      </w:tabs>
    </w:pPr>
    <w:rPr>
      <w:sz w:val="24"/>
    </w:rPr>
  </w:style>
  <w:style w:type="character" w:customStyle="1" w:styleId="af8">
    <w:name w:val="Нижний колонтитул Знак"/>
    <w:link w:val="af7"/>
    <w:uiPriority w:val="99"/>
    <w:locked/>
    <w:rsid w:val="000D19C7"/>
    <w:rPr>
      <w:rFonts w:ascii="Times New Roman" w:hAnsi="Times New Roman" w:cs="Times New Roman"/>
      <w:kern w:val="2"/>
      <w:sz w:val="24"/>
      <w:szCs w:val="24"/>
      <w:lang w:val="en-US" w:eastAsia="ko-KR"/>
    </w:rPr>
  </w:style>
  <w:style w:type="table" w:customStyle="1" w:styleId="DefaultTable">
    <w:name w:val="Default Table"/>
    <w:rsid w:val="000D19C7"/>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19C7"/>
    <w:pPr>
      <w:widowControl w:val="0"/>
      <w:wordWrap w:val="0"/>
      <w:jc w:val="center"/>
    </w:pPr>
    <w:rPr>
      <w:rFonts w:ascii="Times New Roman" w:eastAsia="Batang" w:hAnsi="Times New Roman" w:cs="Times New Roman"/>
    </w:rPr>
  </w:style>
  <w:style w:type="character" w:customStyle="1" w:styleId="wmi-callto">
    <w:name w:val="wmi-callto"/>
    <w:rsid w:val="000D19C7"/>
    <w:rPr>
      <w:rFonts w:cs="Times New Roman"/>
    </w:rPr>
  </w:style>
  <w:style w:type="table" w:styleId="af9">
    <w:name w:val="Table Grid"/>
    <w:basedOn w:val="a1"/>
    <w:uiPriority w:val="59"/>
    <w:rsid w:val="000D19C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0D19C7"/>
    <w:pPr>
      <w:widowControl w:val="0"/>
      <w:autoSpaceDE w:val="0"/>
      <w:autoSpaceDN w:val="0"/>
    </w:pPr>
    <w:rPr>
      <w:sz w:val="22"/>
    </w:rPr>
  </w:style>
  <w:style w:type="character" w:styleId="afa">
    <w:name w:val="Strong"/>
    <w:uiPriority w:val="22"/>
    <w:qFormat/>
    <w:rsid w:val="00D8596F"/>
    <w:rPr>
      <w:rFonts w:cs="Times New Roman"/>
      <w:b/>
      <w:bCs/>
    </w:rPr>
  </w:style>
  <w:style w:type="paragraph" w:styleId="afb">
    <w:name w:val="Revision"/>
    <w:hidden/>
    <w:uiPriority w:val="99"/>
    <w:semiHidden/>
    <w:rsid w:val="00766104"/>
    <w:rPr>
      <w:rFonts w:ascii="Times New Roman" w:hAnsi="Times New Roman" w:cs="Times New Roman"/>
      <w:kern w:val="2"/>
      <w:szCs w:val="24"/>
      <w:lang w:val="en-US" w:eastAsia="ko-KR"/>
    </w:rPr>
  </w:style>
  <w:style w:type="character" w:customStyle="1" w:styleId="afc">
    <w:name w:val="Гипертекстовая ссылка"/>
    <w:uiPriority w:val="99"/>
    <w:rsid w:val="00953BB5"/>
    <w:rPr>
      <w:rFonts w:cs="Times New Roman"/>
      <w:color w:val="106BBE"/>
    </w:rPr>
  </w:style>
  <w:style w:type="character" w:customStyle="1" w:styleId="afd">
    <w:name w:val="Цветовое выделение"/>
    <w:uiPriority w:val="99"/>
    <w:rsid w:val="00392C5B"/>
    <w:rPr>
      <w:b/>
      <w:color w:val="26282F"/>
    </w:rPr>
  </w:style>
  <w:style w:type="paragraph" w:customStyle="1" w:styleId="12">
    <w:name w:val="Обычный (веб)1"/>
    <w:basedOn w:val="a"/>
    <w:uiPriority w:val="99"/>
    <w:unhideWhenUsed/>
    <w:rsid w:val="00A52C8C"/>
    <w:pPr>
      <w:widowControl/>
      <w:wordWrap/>
      <w:autoSpaceDE/>
      <w:autoSpaceDN/>
      <w:spacing w:before="100" w:beforeAutospacing="1" w:after="100" w:afterAutospacing="1"/>
      <w:jc w:val="left"/>
    </w:pPr>
    <w:rPr>
      <w:kern w:val="0"/>
      <w:sz w:val="24"/>
      <w:lang w:val="ru-RU" w:eastAsia="ru-RU"/>
    </w:rPr>
  </w:style>
  <w:style w:type="paragraph" w:customStyle="1" w:styleId="Default">
    <w:name w:val="Default"/>
    <w:rsid w:val="00C26732"/>
    <w:pPr>
      <w:autoSpaceDE w:val="0"/>
      <w:autoSpaceDN w:val="0"/>
      <w:adjustRightInd w:val="0"/>
    </w:pPr>
    <w:rPr>
      <w:rFonts w:ascii="Times New Roman" w:hAnsi="Times New Roman" w:cs="Times New Roman"/>
      <w:color w:val="000000"/>
      <w:sz w:val="24"/>
      <w:szCs w:val="24"/>
      <w:lang w:eastAsia="en-US"/>
    </w:rPr>
  </w:style>
  <w:style w:type="character" w:customStyle="1" w:styleId="afe">
    <w:name w:val="Символ сноски"/>
    <w:rsid w:val="009D5492"/>
    <w:rPr>
      <w:vertAlign w:val="superscript"/>
    </w:rPr>
  </w:style>
  <w:style w:type="paragraph" w:styleId="aff">
    <w:name w:val="TOC Heading"/>
    <w:basedOn w:val="1"/>
    <w:next w:val="a"/>
    <w:uiPriority w:val="39"/>
    <w:unhideWhenUsed/>
    <w:qFormat/>
    <w:rsid w:val="00790ADD"/>
    <w:pPr>
      <w:widowControl/>
      <w:wordWrap/>
      <w:autoSpaceDE/>
      <w:autoSpaceDN/>
      <w:spacing w:line="259" w:lineRule="auto"/>
      <w:jc w:val="left"/>
      <w:outlineLvl w:val="9"/>
    </w:pPr>
    <w:rPr>
      <w:rFonts w:ascii="Calibri Light" w:hAnsi="Calibri Light"/>
      <w:color w:val="2F5496"/>
      <w:kern w:val="0"/>
      <w:lang w:val="ru-RU" w:eastAsia="ru-RU"/>
    </w:rPr>
  </w:style>
  <w:style w:type="paragraph" w:styleId="13">
    <w:name w:val="toc 1"/>
    <w:basedOn w:val="a"/>
    <w:next w:val="a"/>
    <w:autoRedefine/>
    <w:uiPriority w:val="39"/>
    <w:unhideWhenUsed/>
    <w:rsid w:val="00D91493"/>
    <w:pPr>
      <w:tabs>
        <w:tab w:val="right" w:leader="dot" w:pos="9629"/>
      </w:tabs>
      <w:spacing w:line="360" w:lineRule="auto"/>
      <w:jc w:val="left"/>
    </w:pPr>
    <w:rPr>
      <w:noProof/>
      <w:w w:val="0"/>
      <w:lang w:val="ru-RU"/>
    </w:rPr>
  </w:style>
  <w:style w:type="character" w:styleId="aff0">
    <w:name w:val="Hyperlink"/>
    <w:uiPriority w:val="99"/>
    <w:unhideWhenUsed/>
    <w:rsid w:val="007D01FC"/>
    <w:rPr>
      <w:color w:val="0563C1"/>
      <w:u w:val="single"/>
    </w:rPr>
  </w:style>
  <w:style w:type="paragraph" w:customStyle="1" w:styleId="s1">
    <w:name w:val="s_1"/>
    <w:basedOn w:val="a"/>
    <w:rsid w:val="00315FBE"/>
    <w:pPr>
      <w:widowControl/>
      <w:wordWrap/>
      <w:autoSpaceDE/>
      <w:autoSpaceDN/>
      <w:spacing w:before="100" w:beforeAutospacing="1" w:after="100" w:afterAutospacing="1"/>
      <w:jc w:val="left"/>
    </w:pPr>
    <w:rPr>
      <w:kern w:val="0"/>
      <w:sz w:val="24"/>
      <w:lang w:val="ru-RU" w:eastAsia="ru-RU"/>
    </w:rPr>
  </w:style>
  <w:style w:type="character" w:customStyle="1" w:styleId="s10">
    <w:name w:val="s_10"/>
    <w:basedOn w:val="a0"/>
    <w:rsid w:val="00315FBE"/>
  </w:style>
  <w:style w:type="paragraph" w:customStyle="1" w:styleId="headertext">
    <w:name w:val="headertext"/>
    <w:basedOn w:val="a"/>
    <w:rsid w:val="00D13A8F"/>
    <w:pPr>
      <w:widowControl/>
      <w:wordWrap/>
      <w:autoSpaceDE/>
      <w:autoSpaceDN/>
      <w:spacing w:before="100" w:beforeAutospacing="1" w:after="100" w:afterAutospacing="1"/>
      <w:jc w:val="left"/>
    </w:pPr>
    <w:rPr>
      <w:kern w:val="0"/>
      <w:sz w:val="24"/>
      <w:lang w:val="ru-RU" w:eastAsia="ru-RU"/>
    </w:rPr>
  </w:style>
  <w:style w:type="character" w:styleId="aff1">
    <w:name w:val="FollowedHyperlink"/>
    <w:basedOn w:val="a0"/>
    <w:uiPriority w:val="99"/>
    <w:semiHidden/>
    <w:unhideWhenUsed/>
    <w:rsid w:val="00B271A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724A"/>
    <w:pPr>
      <w:widowControl w:val="0"/>
      <w:wordWrap w:val="0"/>
      <w:autoSpaceDE w:val="0"/>
      <w:autoSpaceDN w:val="0"/>
      <w:jc w:val="both"/>
    </w:pPr>
    <w:rPr>
      <w:rFonts w:ascii="Times New Roman" w:hAnsi="Times New Roman" w:cs="Times New Roman"/>
      <w:kern w:val="2"/>
      <w:szCs w:val="24"/>
      <w:lang w:val="en-US" w:eastAsia="ko-KR"/>
    </w:rPr>
  </w:style>
  <w:style w:type="paragraph" w:styleId="1">
    <w:name w:val="heading 1"/>
    <w:basedOn w:val="a"/>
    <w:next w:val="a"/>
    <w:link w:val="10"/>
    <w:uiPriority w:val="9"/>
    <w:qFormat/>
    <w:rsid w:val="00C26732"/>
    <w:pPr>
      <w:keepNext/>
      <w:keepLines/>
      <w:spacing w:before="240"/>
      <w:outlineLvl w:val="0"/>
    </w:pPr>
    <w:rPr>
      <w:rFonts w:ascii="Cambria" w:hAnsi="Cambria"/>
      <w:color w:val="365F91"/>
      <w:sz w:val="32"/>
      <w:szCs w:val="32"/>
    </w:rPr>
  </w:style>
  <w:style w:type="paragraph" w:styleId="2">
    <w:name w:val="heading 2"/>
    <w:basedOn w:val="a"/>
    <w:link w:val="20"/>
    <w:uiPriority w:val="9"/>
    <w:qFormat/>
    <w:rsid w:val="000D19C7"/>
    <w:pPr>
      <w:widowControl/>
      <w:wordWrap/>
      <w:autoSpaceDE/>
      <w:autoSpaceDN/>
      <w:spacing w:before="100" w:beforeAutospacing="1" w:after="100" w:afterAutospacing="1"/>
      <w:jc w:val="left"/>
      <w:outlineLvl w:val="1"/>
    </w:pPr>
    <w:rPr>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C26732"/>
    <w:rPr>
      <w:rFonts w:ascii="Cambria" w:eastAsia="Times New Roman" w:hAnsi="Cambria" w:cs="Times New Roman"/>
      <w:color w:val="365F91"/>
      <w:kern w:val="2"/>
      <w:sz w:val="32"/>
      <w:szCs w:val="32"/>
      <w:lang w:val="en-US" w:eastAsia="ko-KR"/>
    </w:rPr>
  </w:style>
  <w:style w:type="character" w:customStyle="1" w:styleId="20">
    <w:name w:val="Заголовок 2 Знак"/>
    <w:link w:val="2"/>
    <w:uiPriority w:val="9"/>
    <w:locked/>
    <w:rsid w:val="000D19C7"/>
    <w:rPr>
      <w:rFonts w:ascii="Times New Roman" w:hAnsi="Times New Roman" w:cs="Times New Roman"/>
      <w:b/>
      <w:bCs/>
      <w:sz w:val="36"/>
      <w:szCs w:val="36"/>
    </w:rPr>
  </w:style>
  <w:style w:type="paragraph" w:customStyle="1" w:styleId="ParaAttribute30">
    <w:name w:val="ParaAttribute30"/>
    <w:rsid w:val="000D19C7"/>
    <w:pPr>
      <w:ind w:left="709" w:right="566"/>
      <w:jc w:val="center"/>
    </w:pPr>
    <w:rPr>
      <w:rFonts w:ascii="Times New Roman" w:hAnsi="Times New Roman" w:cs="Times New Roman"/>
    </w:rPr>
  </w:style>
  <w:style w:type="paragraph" w:styleId="a3">
    <w:name w:val="List Paragraph"/>
    <w:basedOn w:val="a"/>
    <w:link w:val="a4"/>
    <w:uiPriority w:val="34"/>
    <w:qFormat/>
    <w:rsid w:val="000D19C7"/>
    <w:pPr>
      <w:widowControl/>
      <w:wordWrap/>
      <w:autoSpaceDE/>
      <w:autoSpaceDN/>
      <w:ind w:left="400"/>
    </w:pPr>
    <w:rPr>
      <w:rFonts w:ascii="??"/>
      <w:szCs w:val="20"/>
    </w:rPr>
  </w:style>
  <w:style w:type="character" w:customStyle="1" w:styleId="CharAttribute484">
    <w:name w:val="CharAttribute484"/>
    <w:uiPriority w:val="99"/>
    <w:rsid w:val="000D19C7"/>
    <w:rPr>
      <w:rFonts w:ascii="Times New Roman" w:eastAsia="Times New Roman"/>
      <w:i/>
      <w:sz w:val="28"/>
    </w:rPr>
  </w:style>
  <w:style w:type="paragraph" w:styleId="a5">
    <w:name w:val="footnote text"/>
    <w:basedOn w:val="a"/>
    <w:link w:val="a6"/>
    <w:uiPriority w:val="99"/>
    <w:rsid w:val="000D19C7"/>
    <w:pPr>
      <w:widowControl/>
      <w:wordWrap/>
      <w:autoSpaceDE/>
      <w:autoSpaceDN/>
      <w:jc w:val="left"/>
    </w:pPr>
    <w:rPr>
      <w:kern w:val="0"/>
      <w:szCs w:val="20"/>
    </w:rPr>
  </w:style>
  <w:style w:type="character" w:customStyle="1" w:styleId="a6">
    <w:name w:val="Текст сноски Знак"/>
    <w:link w:val="a5"/>
    <w:uiPriority w:val="99"/>
    <w:locked/>
    <w:rsid w:val="000D19C7"/>
    <w:rPr>
      <w:rFonts w:ascii="Times New Roman" w:hAnsi="Times New Roman" w:cs="Times New Roman"/>
      <w:sz w:val="20"/>
      <w:szCs w:val="20"/>
    </w:rPr>
  </w:style>
  <w:style w:type="character" w:styleId="a7">
    <w:name w:val="footnote reference"/>
    <w:uiPriority w:val="99"/>
    <w:rsid w:val="000D19C7"/>
    <w:rPr>
      <w:rFonts w:cs="Times New Roman"/>
      <w:vertAlign w:val="superscript"/>
    </w:rPr>
  </w:style>
  <w:style w:type="paragraph" w:customStyle="1" w:styleId="ParaAttribute38">
    <w:name w:val="ParaAttribute38"/>
    <w:rsid w:val="000D19C7"/>
    <w:pPr>
      <w:ind w:right="-1"/>
      <w:jc w:val="both"/>
    </w:pPr>
    <w:rPr>
      <w:rFonts w:ascii="Times New Roman" w:hAnsi="Times New Roman" w:cs="Times New Roman"/>
    </w:rPr>
  </w:style>
  <w:style w:type="character" w:customStyle="1" w:styleId="CharAttribute501">
    <w:name w:val="CharAttribute501"/>
    <w:uiPriority w:val="99"/>
    <w:rsid w:val="000D19C7"/>
    <w:rPr>
      <w:rFonts w:ascii="Times New Roman" w:eastAsia="Times New Roman"/>
      <w:i/>
      <w:sz w:val="28"/>
      <w:u w:val="single"/>
    </w:rPr>
  </w:style>
  <w:style w:type="character" w:customStyle="1" w:styleId="CharAttribute502">
    <w:name w:val="CharAttribute502"/>
    <w:rsid w:val="000D19C7"/>
    <w:rPr>
      <w:rFonts w:ascii="Times New Roman" w:eastAsia="Times New Roman"/>
      <w:i/>
      <w:sz w:val="28"/>
    </w:rPr>
  </w:style>
  <w:style w:type="paragraph" w:styleId="a8">
    <w:name w:val="No Spacing"/>
    <w:link w:val="a9"/>
    <w:uiPriority w:val="1"/>
    <w:qFormat/>
    <w:rsid w:val="000D19C7"/>
    <w:pPr>
      <w:widowControl w:val="0"/>
      <w:wordWrap w:val="0"/>
      <w:autoSpaceDE w:val="0"/>
      <w:autoSpaceDN w:val="0"/>
      <w:jc w:val="both"/>
    </w:pPr>
    <w:rPr>
      <w:rFonts w:ascii="Batang" w:eastAsia="Batang" w:hAnsi="Times New Roman" w:cs="Times New Roman"/>
      <w:kern w:val="2"/>
      <w:sz w:val="22"/>
      <w:szCs w:val="22"/>
      <w:lang w:val="en-US" w:eastAsia="ko-KR"/>
    </w:rPr>
  </w:style>
  <w:style w:type="character" w:customStyle="1" w:styleId="a9">
    <w:name w:val="Без интервала Знак"/>
    <w:link w:val="a8"/>
    <w:uiPriority w:val="1"/>
    <w:locked/>
    <w:rsid w:val="000D19C7"/>
    <w:rPr>
      <w:rFonts w:ascii="Batang" w:eastAsia="Batang" w:hAnsi="Times New Roman" w:cs="Times New Roman"/>
      <w:kern w:val="2"/>
      <w:sz w:val="22"/>
      <w:szCs w:val="22"/>
      <w:lang w:val="en-US" w:eastAsia="ko-KR" w:bidi="ar-SA"/>
    </w:rPr>
  </w:style>
  <w:style w:type="character" w:customStyle="1" w:styleId="CharAttribute511">
    <w:name w:val="CharAttribute511"/>
    <w:uiPriority w:val="99"/>
    <w:rsid w:val="000D19C7"/>
    <w:rPr>
      <w:rFonts w:ascii="Times New Roman" w:eastAsia="Times New Roman"/>
      <w:sz w:val="28"/>
    </w:rPr>
  </w:style>
  <w:style w:type="character" w:customStyle="1" w:styleId="CharAttribute512">
    <w:name w:val="CharAttribute512"/>
    <w:rsid w:val="000D19C7"/>
    <w:rPr>
      <w:rFonts w:ascii="Times New Roman" w:eastAsia="Times New Roman"/>
      <w:sz w:val="28"/>
    </w:rPr>
  </w:style>
  <w:style w:type="character" w:customStyle="1" w:styleId="CharAttribute3">
    <w:name w:val="CharAttribute3"/>
    <w:rsid w:val="000D19C7"/>
    <w:rPr>
      <w:rFonts w:ascii="Times New Roman" w:eastAsia="Batang" w:hAnsi="Batang"/>
      <w:sz w:val="28"/>
    </w:rPr>
  </w:style>
  <w:style w:type="character" w:customStyle="1" w:styleId="CharAttribute1">
    <w:name w:val="CharAttribute1"/>
    <w:rsid w:val="000D19C7"/>
    <w:rPr>
      <w:rFonts w:ascii="Times New Roman" w:eastAsia="Gulim" w:hAnsi="Gulim"/>
      <w:sz w:val="28"/>
    </w:rPr>
  </w:style>
  <w:style w:type="character" w:customStyle="1" w:styleId="CharAttribute0">
    <w:name w:val="CharAttribute0"/>
    <w:rsid w:val="000D19C7"/>
    <w:rPr>
      <w:rFonts w:ascii="Times New Roman" w:hAnsi="Times New Roman"/>
      <w:sz w:val="28"/>
    </w:rPr>
  </w:style>
  <w:style w:type="character" w:customStyle="1" w:styleId="CharAttribute2">
    <w:name w:val="CharAttribute2"/>
    <w:rsid w:val="000D19C7"/>
    <w:rPr>
      <w:rFonts w:ascii="Times New Roman" w:eastAsia="Batang" w:hAnsi="Batang"/>
      <w:color w:val="00000A"/>
      <w:sz w:val="28"/>
    </w:rPr>
  </w:style>
  <w:style w:type="paragraph" w:styleId="aa">
    <w:name w:val="Body Text Indent"/>
    <w:basedOn w:val="a"/>
    <w:link w:val="ab"/>
    <w:uiPriority w:val="99"/>
    <w:unhideWhenUsed/>
    <w:rsid w:val="000D19C7"/>
    <w:pPr>
      <w:widowControl/>
      <w:wordWrap/>
      <w:autoSpaceDE/>
      <w:autoSpaceDN/>
      <w:spacing w:before="64" w:after="120"/>
      <w:ind w:left="283" w:right="816"/>
    </w:pPr>
    <w:rPr>
      <w:rFonts w:ascii="Calibri" w:hAnsi="Calibri"/>
      <w:kern w:val="0"/>
      <w:szCs w:val="20"/>
    </w:rPr>
  </w:style>
  <w:style w:type="character" w:customStyle="1" w:styleId="ab">
    <w:name w:val="Основной текст с отступом Знак"/>
    <w:link w:val="aa"/>
    <w:uiPriority w:val="99"/>
    <w:locked/>
    <w:rsid w:val="000D19C7"/>
    <w:rPr>
      <w:rFonts w:ascii="Calibri" w:hAnsi="Calibri" w:cs="Times New Roman"/>
    </w:rPr>
  </w:style>
  <w:style w:type="paragraph" w:styleId="3">
    <w:name w:val="Body Text Indent 3"/>
    <w:basedOn w:val="a"/>
    <w:link w:val="30"/>
    <w:uiPriority w:val="99"/>
    <w:unhideWhenUsed/>
    <w:rsid w:val="000D19C7"/>
    <w:pPr>
      <w:widowControl/>
      <w:wordWrap/>
      <w:autoSpaceDE/>
      <w:autoSpaceDN/>
      <w:spacing w:before="64" w:after="120"/>
      <w:ind w:left="283" w:right="816"/>
    </w:pPr>
    <w:rPr>
      <w:rFonts w:ascii="Calibri" w:hAnsi="Calibri"/>
      <w:kern w:val="0"/>
      <w:sz w:val="16"/>
      <w:szCs w:val="16"/>
    </w:rPr>
  </w:style>
  <w:style w:type="character" w:customStyle="1" w:styleId="30">
    <w:name w:val="Основной текст с отступом 3 Знак"/>
    <w:link w:val="3"/>
    <w:uiPriority w:val="99"/>
    <w:locked/>
    <w:rsid w:val="000D19C7"/>
    <w:rPr>
      <w:rFonts w:ascii="Calibri" w:hAnsi="Calibri" w:cs="Times New Roman"/>
      <w:sz w:val="16"/>
      <w:szCs w:val="16"/>
    </w:rPr>
  </w:style>
  <w:style w:type="paragraph" w:styleId="21">
    <w:name w:val="Body Text Indent 2"/>
    <w:basedOn w:val="a"/>
    <w:link w:val="22"/>
    <w:uiPriority w:val="99"/>
    <w:unhideWhenUsed/>
    <w:rsid w:val="000D19C7"/>
    <w:pPr>
      <w:widowControl/>
      <w:wordWrap/>
      <w:autoSpaceDE/>
      <w:autoSpaceDN/>
      <w:spacing w:before="64" w:after="120" w:line="480" w:lineRule="auto"/>
      <w:ind w:left="283" w:right="816"/>
    </w:pPr>
    <w:rPr>
      <w:rFonts w:ascii="Calibri" w:hAnsi="Calibri"/>
      <w:kern w:val="0"/>
      <w:szCs w:val="20"/>
    </w:rPr>
  </w:style>
  <w:style w:type="character" w:customStyle="1" w:styleId="22">
    <w:name w:val="Основной текст с отступом 2 Знак"/>
    <w:link w:val="21"/>
    <w:uiPriority w:val="99"/>
    <w:locked/>
    <w:rsid w:val="000D19C7"/>
    <w:rPr>
      <w:rFonts w:ascii="Calibri" w:hAnsi="Calibri" w:cs="Times New Roman"/>
    </w:rPr>
  </w:style>
  <w:style w:type="character" w:customStyle="1" w:styleId="CharAttribute504">
    <w:name w:val="CharAttribute504"/>
    <w:rsid w:val="000D19C7"/>
    <w:rPr>
      <w:rFonts w:ascii="Times New Roman" w:eastAsia="Times New Roman"/>
      <w:sz w:val="28"/>
    </w:rPr>
  </w:style>
  <w:style w:type="paragraph" w:customStyle="1" w:styleId="210">
    <w:name w:val="Основной текст 21"/>
    <w:basedOn w:val="a"/>
    <w:rsid w:val="000D19C7"/>
    <w:pPr>
      <w:widowControl/>
      <w:wordWrap/>
      <w:overflowPunct w:val="0"/>
      <w:adjustRightInd w:val="0"/>
      <w:spacing w:line="360" w:lineRule="auto"/>
      <w:ind w:firstLine="539"/>
      <w:textAlignment w:val="baseline"/>
    </w:pPr>
    <w:rPr>
      <w:kern w:val="0"/>
      <w:sz w:val="28"/>
      <w:szCs w:val="20"/>
      <w:lang w:val="ru-RU" w:eastAsia="ru-RU"/>
    </w:rPr>
  </w:style>
  <w:style w:type="paragraph" w:styleId="ac">
    <w:name w:val="Block Text"/>
    <w:basedOn w:val="a"/>
    <w:uiPriority w:val="99"/>
    <w:rsid w:val="000D19C7"/>
    <w:pPr>
      <w:widowControl/>
      <w:shd w:val="clear" w:color="auto" w:fill="FFFFFF"/>
      <w:wordWrap/>
      <w:autoSpaceDE/>
      <w:autoSpaceDN/>
      <w:spacing w:line="360" w:lineRule="auto"/>
      <w:ind w:left="-709" w:right="-9" w:firstLine="709"/>
    </w:pPr>
    <w:rPr>
      <w:spacing w:val="5"/>
      <w:kern w:val="0"/>
      <w:sz w:val="24"/>
      <w:szCs w:val="20"/>
      <w:lang w:val="ru-RU" w:eastAsia="ru-RU"/>
    </w:rPr>
  </w:style>
  <w:style w:type="paragraph" w:customStyle="1" w:styleId="ParaAttribute0">
    <w:name w:val="ParaAttribute0"/>
    <w:rsid w:val="000D19C7"/>
    <w:rPr>
      <w:rFonts w:ascii="Times New Roman" w:hAnsi="Times New Roman" w:cs="Times New Roman"/>
    </w:rPr>
  </w:style>
  <w:style w:type="paragraph" w:customStyle="1" w:styleId="ParaAttribute8">
    <w:name w:val="ParaAttribute8"/>
    <w:rsid w:val="000D19C7"/>
    <w:pPr>
      <w:ind w:firstLine="851"/>
      <w:jc w:val="both"/>
    </w:pPr>
    <w:rPr>
      <w:rFonts w:ascii="Times New Roman" w:hAnsi="Times New Roman" w:cs="Times New Roman"/>
    </w:rPr>
  </w:style>
  <w:style w:type="character" w:customStyle="1" w:styleId="CharAttribute268">
    <w:name w:val="CharAttribute268"/>
    <w:rsid w:val="000D19C7"/>
    <w:rPr>
      <w:rFonts w:ascii="Times New Roman" w:eastAsia="Times New Roman"/>
      <w:sz w:val="28"/>
    </w:rPr>
  </w:style>
  <w:style w:type="character" w:customStyle="1" w:styleId="CharAttribute269">
    <w:name w:val="CharAttribute269"/>
    <w:rsid w:val="000D19C7"/>
    <w:rPr>
      <w:rFonts w:ascii="Times New Roman" w:eastAsia="Times New Roman"/>
      <w:i/>
      <w:sz w:val="28"/>
    </w:rPr>
  </w:style>
  <w:style w:type="character" w:customStyle="1" w:styleId="CharAttribute271">
    <w:name w:val="CharAttribute271"/>
    <w:rsid w:val="000D19C7"/>
    <w:rPr>
      <w:rFonts w:ascii="Times New Roman" w:eastAsia="Times New Roman"/>
      <w:b/>
      <w:sz w:val="28"/>
    </w:rPr>
  </w:style>
  <w:style w:type="character" w:customStyle="1" w:styleId="CharAttribute272">
    <w:name w:val="CharAttribute272"/>
    <w:rsid w:val="000D19C7"/>
    <w:rPr>
      <w:rFonts w:ascii="Times New Roman" w:eastAsia="Times New Roman"/>
      <w:sz w:val="28"/>
    </w:rPr>
  </w:style>
  <w:style w:type="character" w:customStyle="1" w:styleId="CharAttribute273">
    <w:name w:val="CharAttribute273"/>
    <w:rsid w:val="000D19C7"/>
    <w:rPr>
      <w:rFonts w:ascii="Times New Roman" w:eastAsia="Times New Roman"/>
      <w:sz w:val="28"/>
    </w:rPr>
  </w:style>
  <w:style w:type="character" w:customStyle="1" w:styleId="CharAttribute274">
    <w:name w:val="CharAttribute274"/>
    <w:rsid w:val="000D19C7"/>
    <w:rPr>
      <w:rFonts w:ascii="Times New Roman" w:eastAsia="Times New Roman"/>
      <w:sz w:val="28"/>
    </w:rPr>
  </w:style>
  <w:style w:type="character" w:customStyle="1" w:styleId="CharAttribute275">
    <w:name w:val="CharAttribute275"/>
    <w:rsid w:val="000D19C7"/>
    <w:rPr>
      <w:rFonts w:ascii="Times New Roman" w:eastAsia="Times New Roman"/>
      <w:b/>
      <w:i/>
      <w:sz w:val="28"/>
    </w:rPr>
  </w:style>
  <w:style w:type="character" w:customStyle="1" w:styleId="CharAttribute276">
    <w:name w:val="CharAttribute276"/>
    <w:rsid w:val="000D19C7"/>
    <w:rPr>
      <w:rFonts w:ascii="Times New Roman" w:eastAsia="Times New Roman"/>
      <w:sz w:val="28"/>
    </w:rPr>
  </w:style>
  <w:style w:type="character" w:customStyle="1" w:styleId="CharAttribute277">
    <w:name w:val="CharAttribute277"/>
    <w:rsid w:val="000D19C7"/>
    <w:rPr>
      <w:rFonts w:ascii="Times New Roman" w:eastAsia="Times New Roman"/>
      <w:b/>
      <w:i/>
      <w:color w:val="00000A"/>
      <w:sz w:val="28"/>
    </w:rPr>
  </w:style>
  <w:style w:type="character" w:customStyle="1" w:styleId="CharAttribute278">
    <w:name w:val="CharAttribute278"/>
    <w:rsid w:val="000D19C7"/>
    <w:rPr>
      <w:rFonts w:ascii="Times New Roman" w:eastAsia="Times New Roman"/>
      <w:color w:val="00000A"/>
      <w:sz w:val="28"/>
    </w:rPr>
  </w:style>
  <w:style w:type="character" w:customStyle="1" w:styleId="CharAttribute279">
    <w:name w:val="CharAttribute279"/>
    <w:rsid w:val="000D19C7"/>
    <w:rPr>
      <w:rFonts w:ascii="Times New Roman" w:eastAsia="Times New Roman"/>
      <w:color w:val="00000A"/>
      <w:sz w:val="28"/>
    </w:rPr>
  </w:style>
  <w:style w:type="character" w:customStyle="1" w:styleId="CharAttribute280">
    <w:name w:val="CharAttribute280"/>
    <w:rsid w:val="000D19C7"/>
    <w:rPr>
      <w:rFonts w:ascii="Times New Roman" w:eastAsia="Times New Roman"/>
      <w:color w:val="00000A"/>
      <w:sz w:val="28"/>
    </w:rPr>
  </w:style>
  <w:style w:type="character" w:customStyle="1" w:styleId="CharAttribute281">
    <w:name w:val="CharAttribute281"/>
    <w:rsid w:val="000D19C7"/>
    <w:rPr>
      <w:rFonts w:ascii="Times New Roman" w:eastAsia="Times New Roman"/>
      <w:color w:val="00000A"/>
      <w:sz w:val="28"/>
    </w:rPr>
  </w:style>
  <w:style w:type="character" w:customStyle="1" w:styleId="CharAttribute282">
    <w:name w:val="CharAttribute282"/>
    <w:rsid w:val="000D19C7"/>
    <w:rPr>
      <w:rFonts w:ascii="Times New Roman" w:eastAsia="Times New Roman"/>
      <w:color w:val="00000A"/>
      <w:sz w:val="28"/>
    </w:rPr>
  </w:style>
  <w:style w:type="character" w:customStyle="1" w:styleId="CharAttribute283">
    <w:name w:val="CharAttribute283"/>
    <w:rsid w:val="000D19C7"/>
    <w:rPr>
      <w:rFonts w:ascii="Times New Roman" w:eastAsia="Times New Roman"/>
      <w:i/>
      <w:color w:val="00000A"/>
      <w:sz w:val="28"/>
    </w:rPr>
  </w:style>
  <w:style w:type="character" w:customStyle="1" w:styleId="CharAttribute284">
    <w:name w:val="CharAttribute284"/>
    <w:rsid w:val="000D19C7"/>
    <w:rPr>
      <w:rFonts w:ascii="Times New Roman" w:eastAsia="Times New Roman"/>
      <w:sz w:val="28"/>
    </w:rPr>
  </w:style>
  <w:style w:type="character" w:customStyle="1" w:styleId="CharAttribute285">
    <w:name w:val="CharAttribute285"/>
    <w:rsid w:val="000D19C7"/>
    <w:rPr>
      <w:rFonts w:ascii="Times New Roman" w:eastAsia="Times New Roman"/>
      <w:sz w:val="28"/>
    </w:rPr>
  </w:style>
  <w:style w:type="character" w:customStyle="1" w:styleId="CharAttribute286">
    <w:name w:val="CharAttribute286"/>
    <w:rsid w:val="000D19C7"/>
    <w:rPr>
      <w:rFonts w:ascii="Times New Roman" w:eastAsia="Times New Roman"/>
      <w:sz w:val="28"/>
    </w:rPr>
  </w:style>
  <w:style w:type="character" w:customStyle="1" w:styleId="CharAttribute287">
    <w:name w:val="CharAttribute287"/>
    <w:rsid w:val="000D19C7"/>
    <w:rPr>
      <w:rFonts w:ascii="Times New Roman" w:eastAsia="Times New Roman"/>
      <w:sz w:val="28"/>
    </w:rPr>
  </w:style>
  <w:style w:type="character" w:customStyle="1" w:styleId="CharAttribute288">
    <w:name w:val="CharAttribute288"/>
    <w:rsid w:val="000D19C7"/>
    <w:rPr>
      <w:rFonts w:ascii="Times New Roman" w:eastAsia="Times New Roman"/>
      <w:sz w:val="28"/>
    </w:rPr>
  </w:style>
  <w:style w:type="character" w:customStyle="1" w:styleId="CharAttribute289">
    <w:name w:val="CharAttribute289"/>
    <w:rsid w:val="000D19C7"/>
    <w:rPr>
      <w:rFonts w:ascii="Times New Roman" w:eastAsia="Times New Roman"/>
      <w:sz w:val="28"/>
    </w:rPr>
  </w:style>
  <w:style w:type="character" w:customStyle="1" w:styleId="CharAttribute290">
    <w:name w:val="CharAttribute290"/>
    <w:rsid w:val="000D19C7"/>
    <w:rPr>
      <w:rFonts w:ascii="Times New Roman" w:eastAsia="Times New Roman"/>
      <w:sz w:val="28"/>
    </w:rPr>
  </w:style>
  <w:style w:type="character" w:customStyle="1" w:styleId="CharAttribute291">
    <w:name w:val="CharAttribute291"/>
    <w:rsid w:val="000D19C7"/>
    <w:rPr>
      <w:rFonts w:ascii="Times New Roman" w:eastAsia="Times New Roman"/>
      <w:sz w:val="28"/>
    </w:rPr>
  </w:style>
  <w:style w:type="character" w:customStyle="1" w:styleId="CharAttribute292">
    <w:name w:val="CharAttribute292"/>
    <w:rsid w:val="000D19C7"/>
    <w:rPr>
      <w:rFonts w:ascii="Times New Roman" w:eastAsia="Times New Roman"/>
      <w:sz w:val="28"/>
    </w:rPr>
  </w:style>
  <w:style w:type="character" w:customStyle="1" w:styleId="CharAttribute293">
    <w:name w:val="CharAttribute293"/>
    <w:rsid w:val="000D19C7"/>
    <w:rPr>
      <w:rFonts w:ascii="Times New Roman" w:eastAsia="Times New Roman"/>
      <w:sz w:val="28"/>
    </w:rPr>
  </w:style>
  <w:style w:type="character" w:customStyle="1" w:styleId="CharAttribute294">
    <w:name w:val="CharAttribute294"/>
    <w:rsid w:val="000D19C7"/>
    <w:rPr>
      <w:rFonts w:ascii="Times New Roman" w:eastAsia="Times New Roman"/>
      <w:sz w:val="28"/>
    </w:rPr>
  </w:style>
  <w:style w:type="character" w:customStyle="1" w:styleId="CharAttribute295">
    <w:name w:val="CharAttribute295"/>
    <w:rsid w:val="000D19C7"/>
    <w:rPr>
      <w:rFonts w:ascii="Times New Roman" w:eastAsia="Times New Roman"/>
      <w:sz w:val="28"/>
    </w:rPr>
  </w:style>
  <w:style w:type="character" w:customStyle="1" w:styleId="CharAttribute296">
    <w:name w:val="CharAttribute296"/>
    <w:rsid w:val="000D19C7"/>
    <w:rPr>
      <w:rFonts w:ascii="Times New Roman" w:eastAsia="Times New Roman"/>
      <w:sz w:val="28"/>
    </w:rPr>
  </w:style>
  <w:style w:type="character" w:customStyle="1" w:styleId="CharAttribute297">
    <w:name w:val="CharAttribute297"/>
    <w:rsid w:val="000D19C7"/>
    <w:rPr>
      <w:rFonts w:ascii="Times New Roman" w:eastAsia="Times New Roman"/>
      <w:sz w:val="28"/>
    </w:rPr>
  </w:style>
  <w:style w:type="character" w:customStyle="1" w:styleId="CharAttribute298">
    <w:name w:val="CharAttribute298"/>
    <w:rsid w:val="000D19C7"/>
    <w:rPr>
      <w:rFonts w:ascii="Times New Roman" w:eastAsia="Times New Roman"/>
      <w:sz w:val="28"/>
    </w:rPr>
  </w:style>
  <w:style w:type="character" w:customStyle="1" w:styleId="CharAttribute299">
    <w:name w:val="CharAttribute299"/>
    <w:rsid w:val="000D19C7"/>
    <w:rPr>
      <w:rFonts w:ascii="Times New Roman" w:eastAsia="Times New Roman"/>
      <w:sz w:val="28"/>
    </w:rPr>
  </w:style>
  <w:style w:type="character" w:customStyle="1" w:styleId="CharAttribute300">
    <w:name w:val="CharAttribute300"/>
    <w:rsid w:val="000D19C7"/>
    <w:rPr>
      <w:rFonts w:ascii="Times New Roman" w:eastAsia="Times New Roman"/>
      <w:color w:val="00000A"/>
      <w:sz w:val="28"/>
    </w:rPr>
  </w:style>
  <w:style w:type="character" w:customStyle="1" w:styleId="CharAttribute301">
    <w:name w:val="CharAttribute301"/>
    <w:rsid w:val="000D19C7"/>
    <w:rPr>
      <w:rFonts w:ascii="Times New Roman" w:eastAsia="Times New Roman"/>
      <w:color w:val="00000A"/>
      <w:sz w:val="28"/>
    </w:rPr>
  </w:style>
  <w:style w:type="character" w:customStyle="1" w:styleId="CharAttribute303">
    <w:name w:val="CharAttribute303"/>
    <w:rsid w:val="000D19C7"/>
    <w:rPr>
      <w:rFonts w:ascii="Times New Roman" w:eastAsia="Times New Roman"/>
      <w:b/>
      <w:sz w:val="28"/>
    </w:rPr>
  </w:style>
  <w:style w:type="character" w:customStyle="1" w:styleId="CharAttribute304">
    <w:name w:val="CharAttribute304"/>
    <w:rsid w:val="000D19C7"/>
    <w:rPr>
      <w:rFonts w:ascii="Times New Roman" w:eastAsia="Times New Roman"/>
      <w:sz w:val="28"/>
    </w:rPr>
  </w:style>
  <w:style w:type="character" w:customStyle="1" w:styleId="CharAttribute305">
    <w:name w:val="CharAttribute305"/>
    <w:rsid w:val="000D19C7"/>
    <w:rPr>
      <w:rFonts w:ascii="Times New Roman" w:eastAsia="Times New Roman"/>
      <w:sz w:val="28"/>
    </w:rPr>
  </w:style>
  <w:style w:type="character" w:customStyle="1" w:styleId="CharAttribute306">
    <w:name w:val="CharAttribute306"/>
    <w:rsid w:val="000D19C7"/>
    <w:rPr>
      <w:rFonts w:ascii="Times New Roman" w:eastAsia="Times New Roman"/>
      <w:sz w:val="28"/>
    </w:rPr>
  </w:style>
  <w:style w:type="character" w:customStyle="1" w:styleId="CharAttribute307">
    <w:name w:val="CharAttribute307"/>
    <w:rsid w:val="000D19C7"/>
    <w:rPr>
      <w:rFonts w:ascii="Times New Roman" w:eastAsia="Times New Roman"/>
      <w:sz w:val="28"/>
    </w:rPr>
  </w:style>
  <w:style w:type="character" w:customStyle="1" w:styleId="CharAttribute308">
    <w:name w:val="CharAttribute308"/>
    <w:rsid w:val="000D19C7"/>
    <w:rPr>
      <w:rFonts w:ascii="Times New Roman" w:eastAsia="Times New Roman"/>
      <w:sz w:val="28"/>
    </w:rPr>
  </w:style>
  <w:style w:type="character" w:customStyle="1" w:styleId="CharAttribute309">
    <w:name w:val="CharAttribute309"/>
    <w:rsid w:val="000D19C7"/>
    <w:rPr>
      <w:rFonts w:ascii="Times New Roman" w:eastAsia="Times New Roman"/>
      <w:sz w:val="28"/>
    </w:rPr>
  </w:style>
  <w:style w:type="character" w:customStyle="1" w:styleId="CharAttribute310">
    <w:name w:val="CharAttribute310"/>
    <w:rsid w:val="000D19C7"/>
    <w:rPr>
      <w:rFonts w:ascii="Times New Roman" w:eastAsia="Times New Roman"/>
      <w:sz w:val="28"/>
    </w:rPr>
  </w:style>
  <w:style w:type="character" w:customStyle="1" w:styleId="CharAttribute311">
    <w:name w:val="CharAttribute311"/>
    <w:rsid w:val="000D19C7"/>
    <w:rPr>
      <w:rFonts w:ascii="Times New Roman" w:eastAsia="Times New Roman"/>
      <w:sz w:val="28"/>
    </w:rPr>
  </w:style>
  <w:style w:type="character" w:customStyle="1" w:styleId="CharAttribute312">
    <w:name w:val="CharAttribute312"/>
    <w:rsid w:val="000D19C7"/>
    <w:rPr>
      <w:rFonts w:ascii="Times New Roman" w:eastAsia="Times New Roman"/>
      <w:sz w:val="28"/>
    </w:rPr>
  </w:style>
  <w:style w:type="character" w:customStyle="1" w:styleId="CharAttribute313">
    <w:name w:val="CharAttribute313"/>
    <w:rsid w:val="000D19C7"/>
    <w:rPr>
      <w:rFonts w:ascii="Times New Roman" w:eastAsia="Times New Roman"/>
      <w:sz w:val="28"/>
    </w:rPr>
  </w:style>
  <w:style w:type="character" w:customStyle="1" w:styleId="CharAttribute314">
    <w:name w:val="CharAttribute314"/>
    <w:rsid w:val="000D19C7"/>
    <w:rPr>
      <w:rFonts w:ascii="Times New Roman" w:eastAsia="Times New Roman"/>
      <w:sz w:val="28"/>
    </w:rPr>
  </w:style>
  <w:style w:type="character" w:customStyle="1" w:styleId="CharAttribute315">
    <w:name w:val="CharAttribute315"/>
    <w:rsid w:val="000D19C7"/>
    <w:rPr>
      <w:rFonts w:ascii="Times New Roman" w:eastAsia="Times New Roman"/>
      <w:sz w:val="28"/>
    </w:rPr>
  </w:style>
  <w:style w:type="character" w:customStyle="1" w:styleId="CharAttribute316">
    <w:name w:val="CharAttribute316"/>
    <w:rsid w:val="000D19C7"/>
    <w:rPr>
      <w:rFonts w:ascii="Times New Roman" w:eastAsia="Times New Roman"/>
      <w:sz w:val="28"/>
    </w:rPr>
  </w:style>
  <w:style w:type="character" w:customStyle="1" w:styleId="CharAttribute317">
    <w:name w:val="CharAttribute317"/>
    <w:rsid w:val="000D19C7"/>
    <w:rPr>
      <w:rFonts w:ascii="Times New Roman" w:eastAsia="Times New Roman"/>
      <w:sz w:val="28"/>
    </w:rPr>
  </w:style>
  <w:style w:type="character" w:customStyle="1" w:styleId="CharAttribute318">
    <w:name w:val="CharAttribute318"/>
    <w:rsid w:val="000D19C7"/>
    <w:rPr>
      <w:rFonts w:ascii="Times New Roman" w:eastAsia="Times New Roman"/>
      <w:sz w:val="28"/>
    </w:rPr>
  </w:style>
  <w:style w:type="character" w:customStyle="1" w:styleId="CharAttribute319">
    <w:name w:val="CharAttribute319"/>
    <w:rsid w:val="000D19C7"/>
    <w:rPr>
      <w:rFonts w:ascii="Times New Roman" w:eastAsia="Times New Roman"/>
      <w:sz w:val="28"/>
    </w:rPr>
  </w:style>
  <w:style w:type="character" w:customStyle="1" w:styleId="CharAttribute320">
    <w:name w:val="CharAttribute320"/>
    <w:rsid w:val="000D19C7"/>
    <w:rPr>
      <w:rFonts w:ascii="Times New Roman" w:eastAsia="Times New Roman"/>
      <w:sz w:val="28"/>
    </w:rPr>
  </w:style>
  <w:style w:type="character" w:customStyle="1" w:styleId="CharAttribute321">
    <w:name w:val="CharAttribute321"/>
    <w:rsid w:val="000D19C7"/>
    <w:rPr>
      <w:rFonts w:ascii="Times New Roman" w:eastAsia="Times New Roman"/>
      <w:sz w:val="28"/>
    </w:rPr>
  </w:style>
  <w:style w:type="character" w:customStyle="1" w:styleId="CharAttribute322">
    <w:name w:val="CharAttribute322"/>
    <w:rsid w:val="000D19C7"/>
    <w:rPr>
      <w:rFonts w:ascii="Times New Roman" w:eastAsia="Times New Roman"/>
      <w:sz w:val="28"/>
    </w:rPr>
  </w:style>
  <w:style w:type="character" w:customStyle="1" w:styleId="CharAttribute323">
    <w:name w:val="CharAttribute323"/>
    <w:rsid w:val="000D19C7"/>
    <w:rPr>
      <w:rFonts w:ascii="Times New Roman" w:eastAsia="Times New Roman"/>
      <w:sz w:val="28"/>
    </w:rPr>
  </w:style>
  <w:style w:type="character" w:customStyle="1" w:styleId="CharAttribute324">
    <w:name w:val="CharAttribute324"/>
    <w:rsid w:val="000D19C7"/>
    <w:rPr>
      <w:rFonts w:ascii="Times New Roman" w:eastAsia="Times New Roman"/>
      <w:sz w:val="28"/>
    </w:rPr>
  </w:style>
  <w:style w:type="character" w:customStyle="1" w:styleId="CharAttribute325">
    <w:name w:val="CharAttribute325"/>
    <w:rsid w:val="000D19C7"/>
    <w:rPr>
      <w:rFonts w:ascii="Times New Roman" w:eastAsia="Times New Roman"/>
      <w:sz w:val="28"/>
    </w:rPr>
  </w:style>
  <w:style w:type="character" w:customStyle="1" w:styleId="CharAttribute326">
    <w:name w:val="CharAttribute326"/>
    <w:rsid w:val="000D19C7"/>
    <w:rPr>
      <w:rFonts w:ascii="Times New Roman" w:eastAsia="Times New Roman"/>
      <w:sz w:val="28"/>
    </w:rPr>
  </w:style>
  <w:style w:type="character" w:customStyle="1" w:styleId="CharAttribute327">
    <w:name w:val="CharAttribute327"/>
    <w:rsid w:val="000D19C7"/>
    <w:rPr>
      <w:rFonts w:ascii="Times New Roman" w:eastAsia="Times New Roman"/>
      <w:sz w:val="28"/>
    </w:rPr>
  </w:style>
  <w:style w:type="character" w:customStyle="1" w:styleId="CharAttribute328">
    <w:name w:val="CharAttribute328"/>
    <w:rsid w:val="000D19C7"/>
    <w:rPr>
      <w:rFonts w:ascii="Times New Roman" w:eastAsia="Times New Roman"/>
      <w:sz w:val="28"/>
    </w:rPr>
  </w:style>
  <w:style w:type="character" w:customStyle="1" w:styleId="CharAttribute329">
    <w:name w:val="CharAttribute329"/>
    <w:rsid w:val="000D19C7"/>
    <w:rPr>
      <w:rFonts w:ascii="Times New Roman" w:eastAsia="Times New Roman"/>
      <w:sz w:val="28"/>
    </w:rPr>
  </w:style>
  <w:style w:type="character" w:customStyle="1" w:styleId="CharAttribute330">
    <w:name w:val="CharAttribute330"/>
    <w:rsid w:val="000D19C7"/>
    <w:rPr>
      <w:rFonts w:ascii="Times New Roman" w:eastAsia="Times New Roman"/>
      <w:sz w:val="28"/>
    </w:rPr>
  </w:style>
  <w:style w:type="character" w:customStyle="1" w:styleId="CharAttribute331">
    <w:name w:val="CharAttribute331"/>
    <w:rsid w:val="000D19C7"/>
    <w:rPr>
      <w:rFonts w:ascii="Times New Roman" w:eastAsia="Times New Roman"/>
      <w:sz w:val="28"/>
    </w:rPr>
  </w:style>
  <w:style w:type="character" w:customStyle="1" w:styleId="CharAttribute332">
    <w:name w:val="CharAttribute332"/>
    <w:rsid w:val="000D19C7"/>
    <w:rPr>
      <w:rFonts w:ascii="Times New Roman" w:eastAsia="Times New Roman"/>
      <w:sz w:val="28"/>
    </w:rPr>
  </w:style>
  <w:style w:type="character" w:customStyle="1" w:styleId="CharAttribute333">
    <w:name w:val="CharAttribute333"/>
    <w:rsid w:val="000D19C7"/>
    <w:rPr>
      <w:rFonts w:ascii="Times New Roman" w:eastAsia="Times New Roman"/>
      <w:sz w:val="28"/>
    </w:rPr>
  </w:style>
  <w:style w:type="character" w:customStyle="1" w:styleId="CharAttribute334">
    <w:name w:val="CharAttribute334"/>
    <w:rsid w:val="000D19C7"/>
    <w:rPr>
      <w:rFonts w:ascii="Times New Roman" w:eastAsia="Times New Roman"/>
      <w:sz w:val="28"/>
    </w:rPr>
  </w:style>
  <w:style w:type="character" w:customStyle="1" w:styleId="CharAttribute335">
    <w:name w:val="CharAttribute335"/>
    <w:rsid w:val="000D19C7"/>
    <w:rPr>
      <w:rFonts w:ascii="Times New Roman" w:eastAsia="Times New Roman"/>
      <w:sz w:val="28"/>
    </w:rPr>
  </w:style>
  <w:style w:type="character" w:customStyle="1" w:styleId="CharAttribute514">
    <w:name w:val="CharAttribute514"/>
    <w:rsid w:val="000D19C7"/>
    <w:rPr>
      <w:rFonts w:ascii="Times New Roman" w:eastAsia="Times New Roman"/>
      <w:sz w:val="28"/>
    </w:rPr>
  </w:style>
  <w:style w:type="character" w:customStyle="1" w:styleId="CharAttribute520">
    <w:name w:val="CharAttribute520"/>
    <w:rsid w:val="000D19C7"/>
    <w:rPr>
      <w:rFonts w:ascii="Times New Roman" w:eastAsia="Times New Roman"/>
      <w:sz w:val="28"/>
    </w:rPr>
  </w:style>
  <w:style w:type="character" w:customStyle="1" w:styleId="CharAttribute521">
    <w:name w:val="CharAttribute521"/>
    <w:rsid w:val="000D19C7"/>
    <w:rPr>
      <w:rFonts w:ascii="Times New Roman" w:eastAsia="Times New Roman"/>
      <w:i/>
      <w:sz w:val="28"/>
    </w:rPr>
  </w:style>
  <w:style w:type="character" w:customStyle="1" w:styleId="CharAttribute548">
    <w:name w:val="CharAttribute548"/>
    <w:rsid w:val="000D19C7"/>
    <w:rPr>
      <w:rFonts w:ascii="Times New Roman" w:eastAsia="Times New Roman"/>
      <w:sz w:val="24"/>
    </w:rPr>
  </w:style>
  <w:style w:type="paragraph" w:customStyle="1" w:styleId="ParaAttribute10">
    <w:name w:val="ParaAttribute10"/>
    <w:uiPriority w:val="99"/>
    <w:rsid w:val="000D19C7"/>
    <w:pPr>
      <w:jc w:val="both"/>
    </w:pPr>
    <w:rPr>
      <w:rFonts w:ascii="Times New Roman" w:hAnsi="Times New Roman" w:cs="Times New Roman"/>
    </w:rPr>
  </w:style>
  <w:style w:type="paragraph" w:customStyle="1" w:styleId="ParaAttribute16">
    <w:name w:val="ParaAttribute16"/>
    <w:uiPriority w:val="99"/>
    <w:rsid w:val="000D19C7"/>
    <w:pPr>
      <w:ind w:left="1080"/>
      <w:jc w:val="both"/>
    </w:pPr>
    <w:rPr>
      <w:rFonts w:ascii="Times New Roman" w:hAnsi="Times New Roman" w:cs="Times New Roman"/>
    </w:rPr>
  </w:style>
  <w:style w:type="character" w:customStyle="1" w:styleId="CharAttribute485">
    <w:name w:val="CharAttribute485"/>
    <w:uiPriority w:val="99"/>
    <w:rsid w:val="000D19C7"/>
    <w:rPr>
      <w:rFonts w:ascii="Times New Roman" w:eastAsia="Times New Roman"/>
      <w:i/>
      <w:sz w:val="22"/>
    </w:rPr>
  </w:style>
  <w:style w:type="character" w:styleId="ad">
    <w:name w:val="annotation reference"/>
    <w:uiPriority w:val="99"/>
    <w:semiHidden/>
    <w:unhideWhenUsed/>
    <w:rsid w:val="000D19C7"/>
    <w:rPr>
      <w:rFonts w:cs="Times New Roman"/>
      <w:sz w:val="16"/>
    </w:rPr>
  </w:style>
  <w:style w:type="paragraph" w:styleId="ae">
    <w:name w:val="annotation text"/>
    <w:basedOn w:val="a"/>
    <w:link w:val="af"/>
    <w:uiPriority w:val="99"/>
    <w:semiHidden/>
    <w:unhideWhenUsed/>
    <w:rsid w:val="000D19C7"/>
    <w:rPr>
      <w:szCs w:val="20"/>
    </w:rPr>
  </w:style>
  <w:style w:type="character" w:customStyle="1" w:styleId="af">
    <w:name w:val="Текст примечания Знак"/>
    <w:link w:val="ae"/>
    <w:uiPriority w:val="99"/>
    <w:semiHidden/>
    <w:locked/>
    <w:rsid w:val="000D19C7"/>
    <w:rPr>
      <w:rFonts w:ascii="Times New Roman" w:hAnsi="Times New Roman" w:cs="Times New Roman"/>
      <w:kern w:val="2"/>
      <w:sz w:val="20"/>
      <w:szCs w:val="20"/>
      <w:lang w:val="en-US" w:eastAsia="ko-KR"/>
    </w:rPr>
  </w:style>
  <w:style w:type="paragraph" w:styleId="af0">
    <w:name w:val="annotation subject"/>
    <w:basedOn w:val="ae"/>
    <w:next w:val="ae"/>
    <w:link w:val="af1"/>
    <w:uiPriority w:val="99"/>
    <w:semiHidden/>
    <w:unhideWhenUsed/>
    <w:rsid w:val="000D19C7"/>
    <w:rPr>
      <w:b/>
      <w:bCs/>
    </w:rPr>
  </w:style>
  <w:style w:type="character" w:customStyle="1" w:styleId="af1">
    <w:name w:val="Тема примечания Знак"/>
    <w:link w:val="af0"/>
    <w:uiPriority w:val="99"/>
    <w:semiHidden/>
    <w:locked/>
    <w:rsid w:val="000D19C7"/>
    <w:rPr>
      <w:rFonts w:ascii="Times New Roman" w:hAnsi="Times New Roman" w:cs="Times New Roman"/>
      <w:b/>
      <w:bCs/>
      <w:kern w:val="2"/>
      <w:sz w:val="20"/>
      <w:szCs w:val="20"/>
      <w:lang w:val="en-US" w:eastAsia="ko-KR"/>
    </w:rPr>
  </w:style>
  <w:style w:type="paragraph" w:styleId="af2">
    <w:name w:val="Balloon Text"/>
    <w:basedOn w:val="a"/>
    <w:link w:val="af3"/>
    <w:uiPriority w:val="99"/>
    <w:semiHidden/>
    <w:unhideWhenUsed/>
    <w:rsid w:val="000D19C7"/>
    <w:rPr>
      <w:rFonts w:ascii="Tahoma" w:hAnsi="Tahoma"/>
      <w:sz w:val="16"/>
      <w:szCs w:val="16"/>
    </w:rPr>
  </w:style>
  <w:style w:type="character" w:customStyle="1" w:styleId="af3">
    <w:name w:val="Текст выноски Знак"/>
    <w:link w:val="af2"/>
    <w:uiPriority w:val="99"/>
    <w:semiHidden/>
    <w:locked/>
    <w:rsid w:val="000D19C7"/>
    <w:rPr>
      <w:rFonts w:ascii="Tahoma" w:hAnsi="Tahoma" w:cs="Times New Roman"/>
      <w:kern w:val="2"/>
      <w:sz w:val="16"/>
      <w:szCs w:val="16"/>
      <w:lang w:val="en-US" w:eastAsia="ko-KR"/>
    </w:rPr>
  </w:style>
  <w:style w:type="paragraph" w:customStyle="1" w:styleId="11">
    <w:name w:val="Без интервала1"/>
    <w:aliases w:val="основа"/>
    <w:rsid w:val="000D19C7"/>
    <w:rPr>
      <w:rFonts w:cs="Times New Roman"/>
      <w:sz w:val="22"/>
      <w:lang w:val="en-US" w:eastAsia="en-US"/>
    </w:rPr>
  </w:style>
  <w:style w:type="character" w:customStyle="1" w:styleId="CharAttribute526">
    <w:name w:val="CharAttribute526"/>
    <w:rsid w:val="000D19C7"/>
    <w:rPr>
      <w:rFonts w:ascii="Times New Roman" w:eastAsia="Times New Roman"/>
      <w:sz w:val="28"/>
    </w:rPr>
  </w:style>
  <w:style w:type="character" w:customStyle="1" w:styleId="CharAttribute534">
    <w:name w:val="CharAttribute534"/>
    <w:rsid w:val="000D19C7"/>
    <w:rPr>
      <w:rFonts w:ascii="Times New Roman" w:eastAsia="Times New Roman"/>
      <w:sz w:val="24"/>
    </w:rPr>
  </w:style>
  <w:style w:type="character" w:customStyle="1" w:styleId="CharAttribute4">
    <w:name w:val="CharAttribute4"/>
    <w:uiPriority w:val="99"/>
    <w:rsid w:val="000D19C7"/>
    <w:rPr>
      <w:rFonts w:ascii="Times New Roman" w:eastAsia="Batang" w:hAnsi="Batang"/>
      <w:i/>
      <w:sz w:val="28"/>
    </w:rPr>
  </w:style>
  <w:style w:type="character" w:customStyle="1" w:styleId="CharAttribute10">
    <w:name w:val="CharAttribute10"/>
    <w:uiPriority w:val="99"/>
    <w:rsid w:val="000D19C7"/>
    <w:rPr>
      <w:rFonts w:ascii="Times New Roman" w:hAnsi="Times New Roman"/>
      <w:b/>
      <w:sz w:val="28"/>
    </w:rPr>
  </w:style>
  <w:style w:type="character" w:customStyle="1" w:styleId="CharAttribute11">
    <w:name w:val="CharAttribute11"/>
    <w:rsid w:val="000D19C7"/>
    <w:rPr>
      <w:rFonts w:ascii="Times New Roman" w:eastAsia="Batang" w:hAnsi="Batang"/>
      <w:i/>
      <w:color w:val="00000A"/>
      <w:sz w:val="28"/>
    </w:rPr>
  </w:style>
  <w:style w:type="paragraph" w:styleId="af4">
    <w:name w:val="Normal (Web)"/>
    <w:basedOn w:val="a"/>
    <w:uiPriority w:val="99"/>
    <w:unhideWhenUsed/>
    <w:rsid w:val="000D19C7"/>
    <w:pPr>
      <w:widowControl/>
      <w:wordWrap/>
      <w:autoSpaceDE/>
      <w:autoSpaceDN/>
      <w:spacing w:before="100" w:beforeAutospacing="1" w:after="100" w:afterAutospacing="1"/>
      <w:jc w:val="left"/>
    </w:pPr>
    <w:rPr>
      <w:kern w:val="0"/>
      <w:sz w:val="24"/>
      <w:lang w:val="ru-RU" w:eastAsia="ru-RU"/>
    </w:rPr>
  </w:style>
  <w:style w:type="character" w:customStyle="1" w:styleId="CharAttribute498">
    <w:name w:val="CharAttribute498"/>
    <w:rsid w:val="000D19C7"/>
    <w:rPr>
      <w:rFonts w:ascii="Times New Roman" w:eastAsia="Times New Roman"/>
      <w:sz w:val="28"/>
    </w:rPr>
  </w:style>
  <w:style w:type="character" w:customStyle="1" w:styleId="CharAttribute499">
    <w:name w:val="CharAttribute499"/>
    <w:rsid w:val="000D19C7"/>
    <w:rPr>
      <w:rFonts w:ascii="Times New Roman" w:eastAsia="Times New Roman"/>
      <w:i/>
      <w:sz w:val="28"/>
      <w:u w:val="single"/>
    </w:rPr>
  </w:style>
  <w:style w:type="character" w:customStyle="1" w:styleId="CharAttribute500">
    <w:name w:val="CharAttribute500"/>
    <w:rsid w:val="000D19C7"/>
    <w:rPr>
      <w:rFonts w:ascii="Times New Roman" w:eastAsia="Times New Roman"/>
      <w:sz w:val="28"/>
    </w:rPr>
  </w:style>
  <w:style w:type="character" w:customStyle="1" w:styleId="a4">
    <w:name w:val="Абзац списка Знак"/>
    <w:link w:val="a3"/>
    <w:uiPriority w:val="34"/>
    <w:qFormat/>
    <w:locked/>
    <w:rsid w:val="000D19C7"/>
    <w:rPr>
      <w:rFonts w:ascii="??" w:eastAsia="Times New Roman" w:hAnsi="Times New Roman"/>
      <w:kern w:val="2"/>
      <w:sz w:val="20"/>
    </w:rPr>
  </w:style>
  <w:style w:type="paragraph" w:styleId="af5">
    <w:name w:val="header"/>
    <w:basedOn w:val="a"/>
    <w:link w:val="af6"/>
    <w:uiPriority w:val="99"/>
    <w:unhideWhenUsed/>
    <w:rsid w:val="000D19C7"/>
    <w:pPr>
      <w:tabs>
        <w:tab w:val="center" w:pos="4677"/>
        <w:tab w:val="right" w:pos="9355"/>
      </w:tabs>
    </w:pPr>
    <w:rPr>
      <w:sz w:val="24"/>
    </w:rPr>
  </w:style>
  <w:style w:type="character" w:customStyle="1" w:styleId="af6">
    <w:name w:val="Верхний колонтитул Знак"/>
    <w:link w:val="af5"/>
    <w:uiPriority w:val="99"/>
    <w:locked/>
    <w:rsid w:val="000D19C7"/>
    <w:rPr>
      <w:rFonts w:ascii="Times New Roman" w:hAnsi="Times New Roman" w:cs="Times New Roman"/>
      <w:kern w:val="2"/>
      <w:sz w:val="24"/>
      <w:szCs w:val="24"/>
      <w:lang w:val="en-US" w:eastAsia="ko-KR"/>
    </w:rPr>
  </w:style>
  <w:style w:type="paragraph" w:styleId="af7">
    <w:name w:val="footer"/>
    <w:basedOn w:val="a"/>
    <w:link w:val="af8"/>
    <w:uiPriority w:val="99"/>
    <w:unhideWhenUsed/>
    <w:rsid w:val="000D19C7"/>
    <w:pPr>
      <w:tabs>
        <w:tab w:val="center" w:pos="4677"/>
        <w:tab w:val="right" w:pos="9355"/>
      </w:tabs>
    </w:pPr>
    <w:rPr>
      <w:sz w:val="24"/>
    </w:rPr>
  </w:style>
  <w:style w:type="character" w:customStyle="1" w:styleId="af8">
    <w:name w:val="Нижний колонтитул Знак"/>
    <w:link w:val="af7"/>
    <w:uiPriority w:val="99"/>
    <w:locked/>
    <w:rsid w:val="000D19C7"/>
    <w:rPr>
      <w:rFonts w:ascii="Times New Roman" w:hAnsi="Times New Roman" w:cs="Times New Roman"/>
      <w:kern w:val="2"/>
      <w:sz w:val="24"/>
      <w:szCs w:val="24"/>
      <w:lang w:val="en-US" w:eastAsia="ko-KR"/>
    </w:rPr>
  </w:style>
  <w:style w:type="table" w:customStyle="1" w:styleId="DefaultTable">
    <w:name w:val="Default Table"/>
    <w:rsid w:val="000D19C7"/>
    <w:rPr>
      <w:rFonts w:ascii="Times New Roman" w:eastAsia="Batang"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D19C7"/>
    <w:pPr>
      <w:widowControl w:val="0"/>
      <w:wordWrap w:val="0"/>
      <w:jc w:val="center"/>
    </w:pPr>
    <w:rPr>
      <w:rFonts w:ascii="Times New Roman" w:eastAsia="Batang" w:hAnsi="Times New Roman" w:cs="Times New Roman"/>
    </w:rPr>
  </w:style>
  <w:style w:type="character" w:customStyle="1" w:styleId="wmi-callto">
    <w:name w:val="wmi-callto"/>
    <w:rsid w:val="000D19C7"/>
    <w:rPr>
      <w:rFonts w:cs="Times New Roman"/>
    </w:rPr>
  </w:style>
  <w:style w:type="table" w:styleId="af9">
    <w:name w:val="Table Grid"/>
    <w:basedOn w:val="a1"/>
    <w:uiPriority w:val="59"/>
    <w:rsid w:val="000D19C7"/>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0D19C7"/>
    <w:pPr>
      <w:widowControl w:val="0"/>
      <w:autoSpaceDE w:val="0"/>
      <w:autoSpaceDN w:val="0"/>
    </w:pPr>
    <w:rPr>
      <w:sz w:val="22"/>
    </w:rPr>
  </w:style>
  <w:style w:type="character" w:styleId="afa">
    <w:name w:val="Strong"/>
    <w:uiPriority w:val="22"/>
    <w:qFormat/>
    <w:rsid w:val="00D8596F"/>
    <w:rPr>
      <w:rFonts w:cs="Times New Roman"/>
      <w:b/>
      <w:bCs/>
    </w:rPr>
  </w:style>
  <w:style w:type="paragraph" w:styleId="afb">
    <w:name w:val="Revision"/>
    <w:hidden/>
    <w:uiPriority w:val="99"/>
    <w:semiHidden/>
    <w:rsid w:val="00766104"/>
    <w:rPr>
      <w:rFonts w:ascii="Times New Roman" w:hAnsi="Times New Roman" w:cs="Times New Roman"/>
      <w:kern w:val="2"/>
      <w:szCs w:val="24"/>
      <w:lang w:val="en-US" w:eastAsia="ko-KR"/>
    </w:rPr>
  </w:style>
  <w:style w:type="character" w:customStyle="1" w:styleId="afc">
    <w:name w:val="Гипертекстовая ссылка"/>
    <w:uiPriority w:val="99"/>
    <w:rsid w:val="00953BB5"/>
    <w:rPr>
      <w:rFonts w:cs="Times New Roman"/>
      <w:color w:val="106BBE"/>
    </w:rPr>
  </w:style>
  <w:style w:type="character" w:customStyle="1" w:styleId="afd">
    <w:name w:val="Цветовое выделение"/>
    <w:uiPriority w:val="99"/>
    <w:rsid w:val="00392C5B"/>
    <w:rPr>
      <w:b/>
      <w:color w:val="26282F"/>
    </w:rPr>
  </w:style>
  <w:style w:type="paragraph" w:customStyle="1" w:styleId="12">
    <w:name w:val="Обычный (веб)1"/>
    <w:basedOn w:val="a"/>
    <w:uiPriority w:val="99"/>
    <w:unhideWhenUsed/>
    <w:rsid w:val="00A52C8C"/>
    <w:pPr>
      <w:widowControl/>
      <w:wordWrap/>
      <w:autoSpaceDE/>
      <w:autoSpaceDN/>
      <w:spacing w:before="100" w:beforeAutospacing="1" w:after="100" w:afterAutospacing="1"/>
      <w:jc w:val="left"/>
    </w:pPr>
    <w:rPr>
      <w:kern w:val="0"/>
      <w:sz w:val="24"/>
      <w:lang w:val="ru-RU" w:eastAsia="ru-RU"/>
    </w:rPr>
  </w:style>
  <w:style w:type="paragraph" w:customStyle="1" w:styleId="Default">
    <w:name w:val="Default"/>
    <w:rsid w:val="00C26732"/>
    <w:pPr>
      <w:autoSpaceDE w:val="0"/>
      <w:autoSpaceDN w:val="0"/>
      <w:adjustRightInd w:val="0"/>
    </w:pPr>
    <w:rPr>
      <w:rFonts w:ascii="Times New Roman" w:hAnsi="Times New Roman" w:cs="Times New Roman"/>
      <w:color w:val="000000"/>
      <w:sz w:val="24"/>
      <w:szCs w:val="24"/>
      <w:lang w:eastAsia="en-US"/>
    </w:rPr>
  </w:style>
  <w:style w:type="character" w:customStyle="1" w:styleId="afe">
    <w:name w:val="Символ сноски"/>
    <w:rsid w:val="009D5492"/>
    <w:rPr>
      <w:vertAlign w:val="superscript"/>
    </w:rPr>
  </w:style>
  <w:style w:type="paragraph" w:styleId="aff">
    <w:name w:val="TOC Heading"/>
    <w:basedOn w:val="1"/>
    <w:next w:val="a"/>
    <w:uiPriority w:val="39"/>
    <w:unhideWhenUsed/>
    <w:qFormat/>
    <w:rsid w:val="00790ADD"/>
    <w:pPr>
      <w:widowControl/>
      <w:wordWrap/>
      <w:autoSpaceDE/>
      <w:autoSpaceDN/>
      <w:spacing w:line="259" w:lineRule="auto"/>
      <w:jc w:val="left"/>
      <w:outlineLvl w:val="9"/>
    </w:pPr>
    <w:rPr>
      <w:rFonts w:ascii="Calibri Light" w:hAnsi="Calibri Light"/>
      <w:color w:val="2F5496"/>
      <w:kern w:val="0"/>
      <w:lang w:val="ru-RU" w:eastAsia="ru-RU"/>
    </w:rPr>
  </w:style>
  <w:style w:type="paragraph" w:styleId="13">
    <w:name w:val="toc 1"/>
    <w:basedOn w:val="a"/>
    <w:next w:val="a"/>
    <w:autoRedefine/>
    <w:uiPriority w:val="39"/>
    <w:unhideWhenUsed/>
    <w:rsid w:val="00D91493"/>
    <w:pPr>
      <w:tabs>
        <w:tab w:val="right" w:leader="dot" w:pos="9629"/>
      </w:tabs>
      <w:spacing w:line="360" w:lineRule="auto"/>
      <w:jc w:val="left"/>
    </w:pPr>
    <w:rPr>
      <w:noProof/>
      <w:w w:val="0"/>
      <w:lang w:val="ru-RU"/>
    </w:rPr>
  </w:style>
  <w:style w:type="character" w:styleId="aff0">
    <w:name w:val="Hyperlink"/>
    <w:uiPriority w:val="99"/>
    <w:unhideWhenUsed/>
    <w:rsid w:val="007D01FC"/>
    <w:rPr>
      <w:color w:val="0563C1"/>
      <w:u w:val="single"/>
    </w:rPr>
  </w:style>
  <w:style w:type="paragraph" w:customStyle="1" w:styleId="s1">
    <w:name w:val="s_1"/>
    <w:basedOn w:val="a"/>
    <w:rsid w:val="00315FBE"/>
    <w:pPr>
      <w:widowControl/>
      <w:wordWrap/>
      <w:autoSpaceDE/>
      <w:autoSpaceDN/>
      <w:spacing w:before="100" w:beforeAutospacing="1" w:after="100" w:afterAutospacing="1"/>
      <w:jc w:val="left"/>
    </w:pPr>
    <w:rPr>
      <w:kern w:val="0"/>
      <w:sz w:val="24"/>
      <w:lang w:val="ru-RU" w:eastAsia="ru-RU"/>
    </w:rPr>
  </w:style>
  <w:style w:type="character" w:customStyle="1" w:styleId="s10">
    <w:name w:val="s_10"/>
    <w:basedOn w:val="a0"/>
    <w:rsid w:val="00315FBE"/>
  </w:style>
  <w:style w:type="paragraph" w:customStyle="1" w:styleId="headertext">
    <w:name w:val="headertext"/>
    <w:basedOn w:val="a"/>
    <w:rsid w:val="00D13A8F"/>
    <w:pPr>
      <w:widowControl/>
      <w:wordWrap/>
      <w:autoSpaceDE/>
      <w:autoSpaceDN/>
      <w:spacing w:before="100" w:beforeAutospacing="1" w:after="100" w:afterAutospacing="1"/>
      <w:jc w:val="left"/>
    </w:pPr>
    <w:rPr>
      <w:kern w:val="0"/>
      <w:sz w:val="24"/>
      <w:lang w:val="ru-RU" w:eastAsia="ru-RU"/>
    </w:rPr>
  </w:style>
  <w:style w:type="character" w:styleId="aff1">
    <w:name w:val="FollowedHyperlink"/>
    <w:basedOn w:val="a0"/>
    <w:uiPriority w:val="99"/>
    <w:semiHidden/>
    <w:unhideWhenUsed/>
    <w:rsid w:val="00B271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1809">
      <w:bodyDiv w:val="1"/>
      <w:marLeft w:val="0"/>
      <w:marRight w:val="0"/>
      <w:marTop w:val="0"/>
      <w:marBottom w:val="0"/>
      <w:divBdr>
        <w:top w:val="none" w:sz="0" w:space="0" w:color="auto"/>
        <w:left w:val="none" w:sz="0" w:space="0" w:color="auto"/>
        <w:bottom w:val="none" w:sz="0" w:space="0" w:color="auto"/>
        <w:right w:val="none" w:sz="0" w:space="0" w:color="auto"/>
      </w:divBdr>
    </w:div>
    <w:div w:id="200213018">
      <w:bodyDiv w:val="1"/>
      <w:marLeft w:val="0"/>
      <w:marRight w:val="0"/>
      <w:marTop w:val="0"/>
      <w:marBottom w:val="0"/>
      <w:divBdr>
        <w:top w:val="none" w:sz="0" w:space="0" w:color="auto"/>
        <w:left w:val="none" w:sz="0" w:space="0" w:color="auto"/>
        <w:bottom w:val="none" w:sz="0" w:space="0" w:color="auto"/>
        <w:right w:val="none" w:sz="0" w:space="0" w:color="auto"/>
      </w:divBdr>
    </w:div>
    <w:div w:id="418870007">
      <w:bodyDiv w:val="1"/>
      <w:marLeft w:val="0"/>
      <w:marRight w:val="0"/>
      <w:marTop w:val="0"/>
      <w:marBottom w:val="0"/>
      <w:divBdr>
        <w:top w:val="none" w:sz="0" w:space="0" w:color="auto"/>
        <w:left w:val="none" w:sz="0" w:space="0" w:color="auto"/>
        <w:bottom w:val="none" w:sz="0" w:space="0" w:color="auto"/>
        <w:right w:val="none" w:sz="0" w:space="0" w:color="auto"/>
      </w:divBdr>
    </w:div>
    <w:div w:id="488785290">
      <w:bodyDiv w:val="1"/>
      <w:marLeft w:val="0"/>
      <w:marRight w:val="0"/>
      <w:marTop w:val="0"/>
      <w:marBottom w:val="0"/>
      <w:divBdr>
        <w:top w:val="none" w:sz="0" w:space="0" w:color="auto"/>
        <w:left w:val="none" w:sz="0" w:space="0" w:color="auto"/>
        <w:bottom w:val="none" w:sz="0" w:space="0" w:color="auto"/>
        <w:right w:val="none" w:sz="0" w:space="0" w:color="auto"/>
      </w:divBdr>
    </w:div>
    <w:div w:id="549223925">
      <w:bodyDiv w:val="1"/>
      <w:marLeft w:val="0"/>
      <w:marRight w:val="0"/>
      <w:marTop w:val="0"/>
      <w:marBottom w:val="0"/>
      <w:divBdr>
        <w:top w:val="none" w:sz="0" w:space="0" w:color="auto"/>
        <w:left w:val="none" w:sz="0" w:space="0" w:color="auto"/>
        <w:bottom w:val="none" w:sz="0" w:space="0" w:color="auto"/>
        <w:right w:val="none" w:sz="0" w:space="0" w:color="auto"/>
      </w:divBdr>
    </w:div>
    <w:div w:id="739521963">
      <w:bodyDiv w:val="1"/>
      <w:marLeft w:val="0"/>
      <w:marRight w:val="0"/>
      <w:marTop w:val="0"/>
      <w:marBottom w:val="0"/>
      <w:divBdr>
        <w:top w:val="none" w:sz="0" w:space="0" w:color="auto"/>
        <w:left w:val="none" w:sz="0" w:space="0" w:color="auto"/>
        <w:bottom w:val="none" w:sz="0" w:space="0" w:color="auto"/>
        <w:right w:val="none" w:sz="0" w:space="0" w:color="auto"/>
      </w:divBdr>
    </w:div>
    <w:div w:id="1015691501">
      <w:bodyDiv w:val="1"/>
      <w:marLeft w:val="0"/>
      <w:marRight w:val="0"/>
      <w:marTop w:val="0"/>
      <w:marBottom w:val="0"/>
      <w:divBdr>
        <w:top w:val="none" w:sz="0" w:space="0" w:color="auto"/>
        <w:left w:val="none" w:sz="0" w:space="0" w:color="auto"/>
        <w:bottom w:val="none" w:sz="0" w:space="0" w:color="auto"/>
        <w:right w:val="none" w:sz="0" w:space="0" w:color="auto"/>
      </w:divBdr>
    </w:div>
    <w:div w:id="1074552445">
      <w:bodyDiv w:val="1"/>
      <w:marLeft w:val="0"/>
      <w:marRight w:val="0"/>
      <w:marTop w:val="0"/>
      <w:marBottom w:val="0"/>
      <w:divBdr>
        <w:top w:val="none" w:sz="0" w:space="0" w:color="auto"/>
        <w:left w:val="none" w:sz="0" w:space="0" w:color="auto"/>
        <w:bottom w:val="none" w:sz="0" w:space="0" w:color="auto"/>
        <w:right w:val="none" w:sz="0" w:space="0" w:color="auto"/>
      </w:divBdr>
    </w:div>
    <w:div w:id="1246108100">
      <w:bodyDiv w:val="1"/>
      <w:marLeft w:val="0"/>
      <w:marRight w:val="0"/>
      <w:marTop w:val="0"/>
      <w:marBottom w:val="0"/>
      <w:divBdr>
        <w:top w:val="none" w:sz="0" w:space="0" w:color="auto"/>
        <w:left w:val="none" w:sz="0" w:space="0" w:color="auto"/>
        <w:bottom w:val="none" w:sz="0" w:space="0" w:color="auto"/>
        <w:right w:val="none" w:sz="0" w:space="0" w:color="auto"/>
      </w:divBdr>
    </w:div>
    <w:div w:id="1300383436">
      <w:bodyDiv w:val="1"/>
      <w:marLeft w:val="0"/>
      <w:marRight w:val="0"/>
      <w:marTop w:val="0"/>
      <w:marBottom w:val="0"/>
      <w:divBdr>
        <w:top w:val="none" w:sz="0" w:space="0" w:color="auto"/>
        <w:left w:val="none" w:sz="0" w:space="0" w:color="auto"/>
        <w:bottom w:val="none" w:sz="0" w:space="0" w:color="auto"/>
        <w:right w:val="none" w:sz="0" w:space="0" w:color="auto"/>
      </w:divBdr>
    </w:div>
    <w:div w:id="1331831363">
      <w:marLeft w:val="0"/>
      <w:marRight w:val="0"/>
      <w:marTop w:val="0"/>
      <w:marBottom w:val="0"/>
      <w:divBdr>
        <w:top w:val="none" w:sz="0" w:space="0" w:color="auto"/>
        <w:left w:val="none" w:sz="0" w:space="0" w:color="auto"/>
        <w:bottom w:val="none" w:sz="0" w:space="0" w:color="auto"/>
        <w:right w:val="none" w:sz="0" w:space="0" w:color="auto"/>
      </w:divBdr>
    </w:div>
    <w:div w:id="1331831364">
      <w:marLeft w:val="0"/>
      <w:marRight w:val="0"/>
      <w:marTop w:val="0"/>
      <w:marBottom w:val="0"/>
      <w:divBdr>
        <w:top w:val="none" w:sz="0" w:space="0" w:color="auto"/>
        <w:left w:val="none" w:sz="0" w:space="0" w:color="auto"/>
        <w:bottom w:val="none" w:sz="0" w:space="0" w:color="auto"/>
        <w:right w:val="none" w:sz="0" w:space="0" w:color="auto"/>
      </w:divBdr>
    </w:div>
    <w:div w:id="1331831366">
      <w:marLeft w:val="0"/>
      <w:marRight w:val="0"/>
      <w:marTop w:val="0"/>
      <w:marBottom w:val="0"/>
      <w:divBdr>
        <w:top w:val="none" w:sz="0" w:space="0" w:color="auto"/>
        <w:left w:val="none" w:sz="0" w:space="0" w:color="auto"/>
        <w:bottom w:val="none" w:sz="0" w:space="0" w:color="auto"/>
        <w:right w:val="none" w:sz="0" w:space="0" w:color="auto"/>
      </w:divBdr>
      <w:divsChild>
        <w:div w:id="1331831365">
          <w:marLeft w:val="150"/>
          <w:marRight w:val="150"/>
          <w:marTop w:val="150"/>
          <w:marBottom w:val="150"/>
          <w:divBdr>
            <w:top w:val="single" w:sz="6" w:space="0" w:color="CCCCCC"/>
            <w:left w:val="single" w:sz="6" w:space="0" w:color="CCCCCC"/>
            <w:bottom w:val="single" w:sz="6" w:space="0" w:color="CCCCCC"/>
            <w:right w:val="single" w:sz="6" w:space="0" w:color="CCCCCC"/>
          </w:divBdr>
        </w:div>
        <w:div w:id="1331831372">
          <w:marLeft w:val="0"/>
          <w:marRight w:val="0"/>
          <w:marTop w:val="0"/>
          <w:marBottom w:val="0"/>
          <w:divBdr>
            <w:top w:val="none" w:sz="0" w:space="0" w:color="auto"/>
            <w:left w:val="none" w:sz="0" w:space="0" w:color="auto"/>
            <w:bottom w:val="none" w:sz="0" w:space="0" w:color="auto"/>
            <w:right w:val="none" w:sz="0" w:space="0" w:color="auto"/>
          </w:divBdr>
        </w:div>
        <w:div w:id="1331831373">
          <w:marLeft w:val="720"/>
          <w:marRight w:val="720"/>
          <w:marTop w:val="100"/>
          <w:marBottom w:val="100"/>
          <w:divBdr>
            <w:top w:val="none" w:sz="0" w:space="0" w:color="auto"/>
            <w:left w:val="none" w:sz="0" w:space="0" w:color="auto"/>
            <w:bottom w:val="none" w:sz="0" w:space="0" w:color="auto"/>
            <w:right w:val="none" w:sz="0" w:space="0" w:color="auto"/>
          </w:divBdr>
        </w:div>
      </w:divsChild>
    </w:div>
    <w:div w:id="1331831367">
      <w:marLeft w:val="0"/>
      <w:marRight w:val="0"/>
      <w:marTop w:val="0"/>
      <w:marBottom w:val="0"/>
      <w:divBdr>
        <w:top w:val="none" w:sz="0" w:space="0" w:color="auto"/>
        <w:left w:val="none" w:sz="0" w:space="0" w:color="auto"/>
        <w:bottom w:val="none" w:sz="0" w:space="0" w:color="auto"/>
        <w:right w:val="none" w:sz="0" w:space="0" w:color="auto"/>
      </w:divBdr>
    </w:div>
    <w:div w:id="1331831368">
      <w:marLeft w:val="0"/>
      <w:marRight w:val="0"/>
      <w:marTop w:val="0"/>
      <w:marBottom w:val="0"/>
      <w:divBdr>
        <w:top w:val="none" w:sz="0" w:space="0" w:color="auto"/>
        <w:left w:val="none" w:sz="0" w:space="0" w:color="auto"/>
        <w:bottom w:val="none" w:sz="0" w:space="0" w:color="auto"/>
        <w:right w:val="none" w:sz="0" w:space="0" w:color="auto"/>
      </w:divBdr>
      <w:divsChild>
        <w:div w:id="1331831370">
          <w:marLeft w:val="0"/>
          <w:marRight w:val="0"/>
          <w:marTop w:val="0"/>
          <w:marBottom w:val="0"/>
          <w:divBdr>
            <w:top w:val="none" w:sz="0" w:space="0" w:color="auto"/>
            <w:left w:val="none" w:sz="0" w:space="0" w:color="auto"/>
            <w:bottom w:val="none" w:sz="0" w:space="0" w:color="auto"/>
            <w:right w:val="none" w:sz="0" w:space="0" w:color="auto"/>
          </w:divBdr>
        </w:div>
      </w:divsChild>
    </w:div>
    <w:div w:id="1331831369">
      <w:marLeft w:val="0"/>
      <w:marRight w:val="0"/>
      <w:marTop w:val="0"/>
      <w:marBottom w:val="0"/>
      <w:divBdr>
        <w:top w:val="none" w:sz="0" w:space="0" w:color="auto"/>
        <w:left w:val="none" w:sz="0" w:space="0" w:color="auto"/>
        <w:bottom w:val="none" w:sz="0" w:space="0" w:color="auto"/>
        <w:right w:val="none" w:sz="0" w:space="0" w:color="auto"/>
      </w:divBdr>
    </w:div>
    <w:div w:id="1331831371">
      <w:marLeft w:val="0"/>
      <w:marRight w:val="0"/>
      <w:marTop w:val="0"/>
      <w:marBottom w:val="0"/>
      <w:divBdr>
        <w:top w:val="none" w:sz="0" w:space="0" w:color="auto"/>
        <w:left w:val="none" w:sz="0" w:space="0" w:color="auto"/>
        <w:bottom w:val="none" w:sz="0" w:space="0" w:color="auto"/>
        <w:right w:val="none" w:sz="0" w:space="0" w:color="auto"/>
      </w:divBdr>
    </w:div>
    <w:div w:id="1386755244">
      <w:bodyDiv w:val="1"/>
      <w:marLeft w:val="0"/>
      <w:marRight w:val="0"/>
      <w:marTop w:val="0"/>
      <w:marBottom w:val="0"/>
      <w:divBdr>
        <w:top w:val="none" w:sz="0" w:space="0" w:color="auto"/>
        <w:left w:val="none" w:sz="0" w:space="0" w:color="auto"/>
        <w:bottom w:val="none" w:sz="0" w:space="0" w:color="auto"/>
        <w:right w:val="none" w:sz="0" w:space="0" w:color="auto"/>
      </w:divBdr>
      <w:divsChild>
        <w:div w:id="412357519">
          <w:marLeft w:val="0"/>
          <w:marRight w:val="0"/>
          <w:marTop w:val="375"/>
          <w:marBottom w:val="330"/>
          <w:divBdr>
            <w:top w:val="none" w:sz="0" w:space="0" w:color="auto"/>
            <w:left w:val="none" w:sz="0" w:space="0" w:color="auto"/>
            <w:bottom w:val="none" w:sz="0" w:space="0" w:color="auto"/>
            <w:right w:val="none" w:sz="0" w:space="0" w:color="auto"/>
          </w:divBdr>
          <w:divsChild>
            <w:div w:id="178915998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0326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tdiu-distant.ru/course/view.php?id=6" TargetMode="External"/><Relationship Id="rId18" Type="http://schemas.openxmlformats.org/officeDocument/2006/relationships/hyperlink" Target="https://docs.cntd.ru/document/56608565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inobr.khabkrai.ru/?menu=getfile&amp;id=6346&amp;view=1" TargetMode="External"/><Relationship Id="rId7" Type="http://schemas.openxmlformats.org/officeDocument/2006/relationships/footnotes" Target="footnotes.xml"/><Relationship Id="rId12" Type="http://schemas.openxmlformats.org/officeDocument/2006/relationships/hyperlink" Target="http://crtdiu-distant.ru/" TargetMode="External"/><Relationship Id="rId17" Type="http://schemas.openxmlformats.org/officeDocument/2006/relationships/hyperlink" Target="http://baseold.anichkov.ru/files/gzrdo/doc/kontseptsiya-razvitiya-dopolnitelnogo-obrazovaniya-do-2030-goda-PROEKT.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crtdiu-distant.ru/course/view.php?id=7" TargetMode="External"/><Relationship Id="rId20" Type="http://schemas.openxmlformats.org/officeDocument/2006/relationships/hyperlink" Target="https://&#1080;&#1085;&#1089;&#1090;&#1080;&#1090;&#1091;&#1090;&#1074;&#1086;&#1089;&#1087;&#1080;&#1090;&#1072;&#1085;&#1080;&#110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08776511"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crtdiu-distant.ru/course/view.php?id=9" TargetMode="External"/><Relationship Id="rId23" Type="http://schemas.openxmlformats.org/officeDocument/2006/relationships/hyperlink" Target="http://crtdiu-khv.com/index/dokumenty/0-83" TargetMode="External"/><Relationship Id="rId10" Type="http://schemas.openxmlformats.org/officeDocument/2006/relationships/hyperlink" Target="https://vk.com/public208776511" TargetMode="External"/><Relationship Id="rId19" Type="http://schemas.openxmlformats.org/officeDocument/2006/relationships/hyperlink" Target="https://docs.cntd.ru/document/566085656"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crtdiu-distant.ru/course/view.php?id=10" TargetMode="External"/><Relationship Id="rId22" Type="http://schemas.openxmlformats.org/officeDocument/2006/relationships/hyperlink" Target="https://maystro.ru/download/programma-vospitanija-i-socializacii-2021-2025"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73FF87CE-F4AD-49D9-B497-4FE333B19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9703</Words>
  <Characters>55311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64885</CharactersWithSpaces>
  <SharedDoc>false</SharedDoc>
  <HLinks>
    <vt:vector size="186" baseType="variant">
      <vt:variant>
        <vt:i4>1114172</vt:i4>
      </vt:variant>
      <vt:variant>
        <vt:i4>182</vt:i4>
      </vt:variant>
      <vt:variant>
        <vt:i4>0</vt:i4>
      </vt:variant>
      <vt:variant>
        <vt:i4>5</vt:i4>
      </vt:variant>
      <vt:variant>
        <vt:lpwstr/>
      </vt:variant>
      <vt:variant>
        <vt:lpwstr>_Toc84518192</vt:lpwstr>
      </vt:variant>
      <vt:variant>
        <vt:i4>1179708</vt:i4>
      </vt:variant>
      <vt:variant>
        <vt:i4>176</vt:i4>
      </vt:variant>
      <vt:variant>
        <vt:i4>0</vt:i4>
      </vt:variant>
      <vt:variant>
        <vt:i4>5</vt:i4>
      </vt:variant>
      <vt:variant>
        <vt:lpwstr/>
      </vt:variant>
      <vt:variant>
        <vt:lpwstr>_Toc84518191</vt:lpwstr>
      </vt:variant>
      <vt:variant>
        <vt:i4>1245244</vt:i4>
      </vt:variant>
      <vt:variant>
        <vt:i4>170</vt:i4>
      </vt:variant>
      <vt:variant>
        <vt:i4>0</vt:i4>
      </vt:variant>
      <vt:variant>
        <vt:i4>5</vt:i4>
      </vt:variant>
      <vt:variant>
        <vt:lpwstr/>
      </vt:variant>
      <vt:variant>
        <vt:lpwstr>_Toc84518190</vt:lpwstr>
      </vt:variant>
      <vt:variant>
        <vt:i4>1703997</vt:i4>
      </vt:variant>
      <vt:variant>
        <vt:i4>164</vt:i4>
      </vt:variant>
      <vt:variant>
        <vt:i4>0</vt:i4>
      </vt:variant>
      <vt:variant>
        <vt:i4>5</vt:i4>
      </vt:variant>
      <vt:variant>
        <vt:lpwstr/>
      </vt:variant>
      <vt:variant>
        <vt:lpwstr>_Toc84518189</vt:lpwstr>
      </vt:variant>
      <vt:variant>
        <vt:i4>1769533</vt:i4>
      </vt:variant>
      <vt:variant>
        <vt:i4>158</vt:i4>
      </vt:variant>
      <vt:variant>
        <vt:i4>0</vt:i4>
      </vt:variant>
      <vt:variant>
        <vt:i4>5</vt:i4>
      </vt:variant>
      <vt:variant>
        <vt:lpwstr/>
      </vt:variant>
      <vt:variant>
        <vt:lpwstr>_Toc84518188</vt:lpwstr>
      </vt:variant>
      <vt:variant>
        <vt:i4>1310781</vt:i4>
      </vt:variant>
      <vt:variant>
        <vt:i4>152</vt:i4>
      </vt:variant>
      <vt:variant>
        <vt:i4>0</vt:i4>
      </vt:variant>
      <vt:variant>
        <vt:i4>5</vt:i4>
      </vt:variant>
      <vt:variant>
        <vt:lpwstr/>
      </vt:variant>
      <vt:variant>
        <vt:lpwstr>_Toc84518187</vt:lpwstr>
      </vt:variant>
      <vt:variant>
        <vt:i4>1376317</vt:i4>
      </vt:variant>
      <vt:variant>
        <vt:i4>146</vt:i4>
      </vt:variant>
      <vt:variant>
        <vt:i4>0</vt:i4>
      </vt:variant>
      <vt:variant>
        <vt:i4>5</vt:i4>
      </vt:variant>
      <vt:variant>
        <vt:lpwstr/>
      </vt:variant>
      <vt:variant>
        <vt:lpwstr>_Toc84518186</vt:lpwstr>
      </vt:variant>
      <vt:variant>
        <vt:i4>1441853</vt:i4>
      </vt:variant>
      <vt:variant>
        <vt:i4>140</vt:i4>
      </vt:variant>
      <vt:variant>
        <vt:i4>0</vt:i4>
      </vt:variant>
      <vt:variant>
        <vt:i4>5</vt:i4>
      </vt:variant>
      <vt:variant>
        <vt:lpwstr/>
      </vt:variant>
      <vt:variant>
        <vt:lpwstr>_Toc84518185</vt:lpwstr>
      </vt:variant>
      <vt:variant>
        <vt:i4>1507389</vt:i4>
      </vt:variant>
      <vt:variant>
        <vt:i4>134</vt:i4>
      </vt:variant>
      <vt:variant>
        <vt:i4>0</vt:i4>
      </vt:variant>
      <vt:variant>
        <vt:i4>5</vt:i4>
      </vt:variant>
      <vt:variant>
        <vt:lpwstr/>
      </vt:variant>
      <vt:variant>
        <vt:lpwstr>_Toc84518184</vt:lpwstr>
      </vt:variant>
      <vt:variant>
        <vt:i4>1048637</vt:i4>
      </vt:variant>
      <vt:variant>
        <vt:i4>128</vt:i4>
      </vt:variant>
      <vt:variant>
        <vt:i4>0</vt:i4>
      </vt:variant>
      <vt:variant>
        <vt:i4>5</vt:i4>
      </vt:variant>
      <vt:variant>
        <vt:lpwstr/>
      </vt:variant>
      <vt:variant>
        <vt:lpwstr>_Toc84518183</vt:lpwstr>
      </vt:variant>
      <vt:variant>
        <vt:i4>1114173</vt:i4>
      </vt:variant>
      <vt:variant>
        <vt:i4>122</vt:i4>
      </vt:variant>
      <vt:variant>
        <vt:i4>0</vt:i4>
      </vt:variant>
      <vt:variant>
        <vt:i4>5</vt:i4>
      </vt:variant>
      <vt:variant>
        <vt:lpwstr/>
      </vt:variant>
      <vt:variant>
        <vt:lpwstr>_Toc84518182</vt:lpwstr>
      </vt:variant>
      <vt:variant>
        <vt:i4>1179709</vt:i4>
      </vt:variant>
      <vt:variant>
        <vt:i4>116</vt:i4>
      </vt:variant>
      <vt:variant>
        <vt:i4>0</vt:i4>
      </vt:variant>
      <vt:variant>
        <vt:i4>5</vt:i4>
      </vt:variant>
      <vt:variant>
        <vt:lpwstr/>
      </vt:variant>
      <vt:variant>
        <vt:lpwstr>_Toc84518181</vt:lpwstr>
      </vt:variant>
      <vt:variant>
        <vt:i4>1245245</vt:i4>
      </vt:variant>
      <vt:variant>
        <vt:i4>110</vt:i4>
      </vt:variant>
      <vt:variant>
        <vt:i4>0</vt:i4>
      </vt:variant>
      <vt:variant>
        <vt:i4>5</vt:i4>
      </vt:variant>
      <vt:variant>
        <vt:lpwstr/>
      </vt:variant>
      <vt:variant>
        <vt:lpwstr>_Toc84518180</vt:lpwstr>
      </vt:variant>
      <vt:variant>
        <vt:i4>1703986</vt:i4>
      </vt:variant>
      <vt:variant>
        <vt:i4>104</vt:i4>
      </vt:variant>
      <vt:variant>
        <vt:i4>0</vt:i4>
      </vt:variant>
      <vt:variant>
        <vt:i4>5</vt:i4>
      </vt:variant>
      <vt:variant>
        <vt:lpwstr/>
      </vt:variant>
      <vt:variant>
        <vt:lpwstr>_Toc84518179</vt:lpwstr>
      </vt:variant>
      <vt:variant>
        <vt:i4>1310770</vt:i4>
      </vt:variant>
      <vt:variant>
        <vt:i4>98</vt:i4>
      </vt:variant>
      <vt:variant>
        <vt:i4>0</vt:i4>
      </vt:variant>
      <vt:variant>
        <vt:i4>5</vt:i4>
      </vt:variant>
      <vt:variant>
        <vt:lpwstr/>
      </vt:variant>
      <vt:variant>
        <vt:lpwstr>_Toc84518177</vt:lpwstr>
      </vt:variant>
      <vt:variant>
        <vt:i4>1376306</vt:i4>
      </vt:variant>
      <vt:variant>
        <vt:i4>92</vt:i4>
      </vt:variant>
      <vt:variant>
        <vt:i4>0</vt:i4>
      </vt:variant>
      <vt:variant>
        <vt:i4>5</vt:i4>
      </vt:variant>
      <vt:variant>
        <vt:lpwstr/>
      </vt:variant>
      <vt:variant>
        <vt:lpwstr>_Toc84518176</vt:lpwstr>
      </vt:variant>
      <vt:variant>
        <vt:i4>1441842</vt:i4>
      </vt:variant>
      <vt:variant>
        <vt:i4>86</vt:i4>
      </vt:variant>
      <vt:variant>
        <vt:i4>0</vt:i4>
      </vt:variant>
      <vt:variant>
        <vt:i4>5</vt:i4>
      </vt:variant>
      <vt:variant>
        <vt:lpwstr/>
      </vt:variant>
      <vt:variant>
        <vt:lpwstr>_Toc84518175</vt:lpwstr>
      </vt:variant>
      <vt:variant>
        <vt:i4>1507378</vt:i4>
      </vt:variant>
      <vt:variant>
        <vt:i4>80</vt:i4>
      </vt:variant>
      <vt:variant>
        <vt:i4>0</vt:i4>
      </vt:variant>
      <vt:variant>
        <vt:i4>5</vt:i4>
      </vt:variant>
      <vt:variant>
        <vt:lpwstr/>
      </vt:variant>
      <vt:variant>
        <vt:lpwstr>_Toc84518174</vt:lpwstr>
      </vt:variant>
      <vt:variant>
        <vt:i4>1048626</vt:i4>
      </vt:variant>
      <vt:variant>
        <vt:i4>74</vt:i4>
      </vt:variant>
      <vt:variant>
        <vt:i4>0</vt:i4>
      </vt:variant>
      <vt:variant>
        <vt:i4>5</vt:i4>
      </vt:variant>
      <vt:variant>
        <vt:lpwstr/>
      </vt:variant>
      <vt:variant>
        <vt:lpwstr>_Toc84518173</vt:lpwstr>
      </vt:variant>
      <vt:variant>
        <vt:i4>1114162</vt:i4>
      </vt:variant>
      <vt:variant>
        <vt:i4>68</vt:i4>
      </vt:variant>
      <vt:variant>
        <vt:i4>0</vt:i4>
      </vt:variant>
      <vt:variant>
        <vt:i4>5</vt:i4>
      </vt:variant>
      <vt:variant>
        <vt:lpwstr/>
      </vt:variant>
      <vt:variant>
        <vt:lpwstr>_Toc84518172</vt:lpwstr>
      </vt:variant>
      <vt:variant>
        <vt:i4>1179698</vt:i4>
      </vt:variant>
      <vt:variant>
        <vt:i4>62</vt:i4>
      </vt:variant>
      <vt:variant>
        <vt:i4>0</vt:i4>
      </vt:variant>
      <vt:variant>
        <vt:i4>5</vt:i4>
      </vt:variant>
      <vt:variant>
        <vt:lpwstr/>
      </vt:variant>
      <vt:variant>
        <vt:lpwstr>_Toc84518171</vt:lpwstr>
      </vt:variant>
      <vt:variant>
        <vt:i4>1245234</vt:i4>
      </vt:variant>
      <vt:variant>
        <vt:i4>56</vt:i4>
      </vt:variant>
      <vt:variant>
        <vt:i4>0</vt:i4>
      </vt:variant>
      <vt:variant>
        <vt:i4>5</vt:i4>
      </vt:variant>
      <vt:variant>
        <vt:lpwstr/>
      </vt:variant>
      <vt:variant>
        <vt:lpwstr>_Toc84518170</vt:lpwstr>
      </vt:variant>
      <vt:variant>
        <vt:i4>1376307</vt:i4>
      </vt:variant>
      <vt:variant>
        <vt:i4>50</vt:i4>
      </vt:variant>
      <vt:variant>
        <vt:i4>0</vt:i4>
      </vt:variant>
      <vt:variant>
        <vt:i4>5</vt:i4>
      </vt:variant>
      <vt:variant>
        <vt:lpwstr/>
      </vt:variant>
      <vt:variant>
        <vt:lpwstr>_Toc84518166</vt:lpwstr>
      </vt:variant>
      <vt:variant>
        <vt:i4>1441843</vt:i4>
      </vt:variant>
      <vt:variant>
        <vt:i4>44</vt:i4>
      </vt:variant>
      <vt:variant>
        <vt:i4>0</vt:i4>
      </vt:variant>
      <vt:variant>
        <vt:i4>5</vt:i4>
      </vt:variant>
      <vt:variant>
        <vt:lpwstr/>
      </vt:variant>
      <vt:variant>
        <vt:lpwstr>_Toc84518165</vt:lpwstr>
      </vt:variant>
      <vt:variant>
        <vt:i4>1507379</vt:i4>
      </vt:variant>
      <vt:variant>
        <vt:i4>38</vt:i4>
      </vt:variant>
      <vt:variant>
        <vt:i4>0</vt:i4>
      </vt:variant>
      <vt:variant>
        <vt:i4>5</vt:i4>
      </vt:variant>
      <vt:variant>
        <vt:lpwstr/>
      </vt:variant>
      <vt:variant>
        <vt:lpwstr>_Toc84518164</vt:lpwstr>
      </vt:variant>
      <vt:variant>
        <vt:i4>1048627</vt:i4>
      </vt:variant>
      <vt:variant>
        <vt:i4>32</vt:i4>
      </vt:variant>
      <vt:variant>
        <vt:i4>0</vt:i4>
      </vt:variant>
      <vt:variant>
        <vt:i4>5</vt:i4>
      </vt:variant>
      <vt:variant>
        <vt:lpwstr/>
      </vt:variant>
      <vt:variant>
        <vt:lpwstr>_Toc84518163</vt:lpwstr>
      </vt:variant>
      <vt:variant>
        <vt:i4>1114163</vt:i4>
      </vt:variant>
      <vt:variant>
        <vt:i4>26</vt:i4>
      </vt:variant>
      <vt:variant>
        <vt:i4>0</vt:i4>
      </vt:variant>
      <vt:variant>
        <vt:i4>5</vt:i4>
      </vt:variant>
      <vt:variant>
        <vt:lpwstr/>
      </vt:variant>
      <vt:variant>
        <vt:lpwstr>_Toc84518162</vt:lpwstr>
      </vt:variant>
      <vt:variant>
        <vt:i4>1179699</vt:i4>
      </vt:variant>
      <vt:variant>
        <vt:i4>20</vt:i4>
      </vt:variant>
      <vt:variant>
        <vt:i4>0</vt:i4>
      </vt:variant>
      <vt:variant>
        <vt:i4>5</vt:i4>
      </vt:variant>
      <vt:variant>
        <vt:lpwstr/>
      </vt:variant>
      <vt:variant>
        <vt:lpwstr>_Toc84518161</vt:lpwstr>
      </vt:variant>
      <vt:variant>
        <vt:i4>1245235</vt:i4>
      </vt:variant>
      <vt:variant>
        <vt:i4>14</vt:i4>
      </vt:variant>
      <vt:variant>
        <vt:i4>0</vt:i4>
      </vt:variant>
      <vt:variant>
        <vt:i4>5</vt:i4>
      </vt:variant>
      <vt:variant>
        <vt:lpwstr/>
      </vt:variant>
      <vt:variant>
        <vt:lpwstr>_Toc84518160</vt:lpwstr>
      </vt:variant>
      <vt:variant>
        <vt:i4>1703984</vt:i4>
      </vt:variant>
      <vt:variant>
        <vt:i4>8</vt:i4>
      </vt:variant>
      <vt:variant>
        <vt:i4>0</vt:i4>
      </vt:variant>
      <vt:variant>
        <vt:i4>5</vt:i4>
      </vt:variant>
      <vt:variant>
        <vt:lpwstr/>
      </vt:variant>
      <vt:variant>
        <vt:lpwstr>_Toc84518159</vt:lpwstr>
      </vt:variant>
      <vt:variant>
        <vt:i4>1769520</vt:i4>
      </vt:variant>
      <vt:variant>
        <vt:i4>2</vt:i4>
      </vt:variant>
      <vt:variant>
        <vt:i4>0</vt:i4>
      </vt:variant>
      <vt:variant>
        <vt:i4>5</vt:i4>
      </vt:variant>
      <vt:variant>
        <vt:lpwstr/>
      </vt:variant>
      <vt:variant>
        <vt:lpwstr>_Toc84518158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Метлик Игорь Витальевич</dc:creator>
  <cp:lastModifiedBy>Колесникова Светлана</cp:lastModifiedBy>
  <cp:revision>2</cp:revision>
  <cp:lastPrinted>2022-04-05T04:29:00Z</cp:lastPrinted>
  <dcterms:created xsi:type="dcterms:W3CDTF">2026-01-29T04:28:00Z</dcterms:created>
  <dcterms:modified xsi:type="dcterms:W3CDTF">2026-01-29T04:28:00Z</dcterms:modified>
</cp:coreProperties>
</file>